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10F" w:rsidRDefault="003C07C2" w:rsidP="00270FC7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99348"/>
            <wp:effectExtent l="19050" t="0" r="3175" b="0"/>
            <wp:docPr id="1" name="Рисунок 1" descr="C:\Users\Admin\Desktop\Программы на сайт\Прикладной отдел\Волшебный фетр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Прикладной отдел\Волшебный фетр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9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07C2" w:rsidRDefault="003C07C2" w:rsidP="00270FC7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C07C2" w:rsidRDefault="003C07C2" w:rsidP="00270FC7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C07C2" w:rsidRDefault="003C07C2" w:rsidP="00270FC7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C07C2" w:rsidRPr="00270FC7" w:rsidRDefault="003C07C2" w:rsidP="00270FC7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16E89" w:rsidRPr="00270FC7" w:rsidRDefault="00716E89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</w:rPr>
      </w:pPr>
      <w:r w:rsidRPr="00270FC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            </w:t>
      </w:r>
      <w:r w:rsidRPr="00270FC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Информационная карта образовательной программы</w:t>
      </w:r>
    </w:p>
    <w:p w:rsidR="00716E89" w:rsidRPr="00270FC7" w:rsidRDefault="00716E89" w:rsidP="00270FC7">
      <w:pPr>
        <w:spacing w:after="0" w:line="240" w:lineRule="atLeast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  <w:r w:rsidRPr="00270FC7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                   </w:t>
      </w:r>
    </w:p>
    <w:tbl>
      <w:tblPr>
        <w:tblW w:w="11341" w:type="dxa"/>
        <w:tblInd w:w="-1406" w:type="dxa"/>
        <w:tblCellMar>
          <w:left w:w="0" w:type="dxa"/>
          <w:right w:w="0" w:type="dxa"/>
        </w:tblCellMar>
        <w:tblLook w:val="0420"/>
      </w:tblPr>
      <w:tblGrid>
        <w:gridCol w:w="535"/>
        <w:gridCol w:w="3576"/>
        <w:gridCol w:w="7230"/>
      </w:tblGrid>
      <w:tr w:rsidR="00716E89" w:rsidRPr="00270FC7" w:rsidTr="00986F5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1.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before="100" w:beforeAutospacing="1" w:after="100" w:afterAutospacing="1" w:line="240" w:lineRule="atLeast"/>
              <w:outlineLvl w:val="1"/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Муниципальное бюджетное учреждение дополнительного образования «Центр дополнительного образования де</w:t>
            </w:r>
            <w:r w:rsidR="00B326FF" w:rsidRPr="00270FC7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тей «Заречье» Кировского района</w:t>
            </w:r>
            <w:r w:rsidRPr="00270FC7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270FC7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г</w:t>
            </w:r>
            <w:proofErr w:type="gramEnd"/>
            <w:r w:rsidRPr="00270FC7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</w:rPr>
              <w:t>. Казани</w:t>
            </w:r>
          </w:p>
        </w:tc>
      </w:tr>
      <w:tr w:rsidR="00716E89" w:rsidRPr="00270FC7" w:rsidTr="00986F5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Дополнительная общеобразовательная общеразвивающая программа </w:t>
            </w:r>
            <w:r w:rsidRPr="00270FC7">
              <w:rPr>
                <w:rFonts w:ascii="Times New Roman" w:eastAsia="Calibri" w:hAnsi="Times New Roman" w:cs="Times New Roman"/>
                <w:sz w:val="28"/>
                <w:szCs w:val="28"/>
              </w:rPr>
              <w:t>«Волшебный фетр</w:t>
            </w:r>
            <w:r w:rsidRPr="00270FC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716E89" w:rsidRPr="00270FC7" w:rsidTr="00986F5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3.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художественная</w:t>
            </w:r>
          </w:p>
        </w:tc>
      </w:tr>
      <w:tr w:rsidR="00716E89" w:rsidRPr="00270FC7" w:rsidTr="00986F5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4.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Сведения о </w:t>
            </w:r>
            <w:r w:rsidR="009B307E"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разработчике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6E89" w:rsidRPr="00270FC7" w:rsidTr="00986F5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4.1.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ФИО, должность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022D87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Хаева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16E89" w:rsidRPr="00270FC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Лилия </w:t>
            </w:r>
            <w:proofErr w:type="spellStart"/>
            <w:r w:rsidR="00716E89" w:rsidRPr="00270FC7">
              <w:rPr>
                <w:rFonts w:ascii="Times New Roman" w:eastAsia="Calibri" w:hAnsi="Times New Roman" w:cs="Times New Roman"/>
                <w:sz w:val="28"/>
                <w:szCs w:val="28"/>
              </w:rPr>
              <w:t>Мансуровна</w:t>
            </w:r>
            <w:proofErr w:type="spellEnd"/>
            <w:r w:rsidR="00716E89"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педагог дополнительного образования</w:t>
            </w:r>
          </w:p>
        </w:tc>
      </w:tr>
      <w:tr w:rsidR="00716E89" w:rsidRPr="00270FC7" w:rsidTr="00986F5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5.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Сведения о программе: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16E89" w:rsidRPr="00270FC7" w:rsidTr="00986F5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5.1.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Срок реализации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1 год</w:t>
            </w:r>
          </w:p>
        </w:tc>
      </w:tr>
      <w:tr w:rsidR="00716E89" w:rsidRPr="00270FC7" w:rsidTr="00986F5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5.2.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Возраст </w:t>
            </w:r>
            <w:proofErr w:type="gramStart"/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hAnsi="Times New Roman" w:cs="Times New Roman"/>
                <w:sz w:val="28"/>
                <w:szCs w:val="28"/>
              </w:rPr>
              <w:t>7-11 лет</w:t>
            </w:r>
          </w:p>
        </w:tc>
      </w:tr>
      <w:tr w:rsidR="00716E89" w:rsidRPr="00270FC7" w:rsidTr="00986F5A">
        <w:trPr>
          <w:trHeight w:val="239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5.3.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widowControl w:val="0"/>
              <w:autoSpaceDE w:val="0"/>
              <w:autoSpaceDN w:val="0"/>
              <w:spacing w:after="0" w:line="240" w:lineRule="atLeast"/>
              <w:ind w:left="109" w:right="1329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7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t>Характеристика программы:</w:t>
            </w:r>
            <w:r w:rsidRPr="00270FC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7"/>
                <w:sz w:val="28"/>
                <w:szCs w:val="28"/>
                <w:lang w:bidi="ru-RU"/>
              </w:rPr>
              <w:t xml:space="preserve"> </w:t>
            </w:r>
          </w:p>
          <w:p w:rsidR="00716E89" w:rsidRPr="00270FC7" w:rsidRDefault="00716E89" w:rsidP="00270FC7">
            <w:pPr>
              <w:widowControl w:val="0"/>
              <w:autoSpaceDE w:val="0"/>
              <w:autoSpaceDN w:val="0"/>
              <w:spacing w:after="0" w:line="240" w:lineRule="atLeast"/>
              <w:ind w:left="109" w:right="132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- тип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программы</w:t>
            </w:r>
          </w:p>
          <w:p w:rsidR="00716E89" w:rsidRPr="00270FC7" w:rsidRDefault="00716E89" w:rsidP="00270FC7">
            <w:pPr>
              <w:widowControl w:val="0"/>
              <w:autoSpaceDE w:val="0"/>
              <w:autoSpaceDN w:val="0"/>
              <w:spacing w:after="0" w:line="240" w:lineRule="atLeast"/>
              <w:ind w:left="109" w:right="132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- вид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программы принцип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проектирования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программы</w:t>
            </w:r>
          </w:p>
          <w:p w:rsidR="00716E89" w:rsidRPr="00270FC7" w:rsidRDefault="00716E89" w:rsidP="00270FC7">
            <w:pPr>
              <w:spacing w:after="0"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 xml:space="preserve">-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ф</w:t>
            </w:r>
            <w:r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орма организации </w:t>
            </w:r>
          </w:p>
          <w:p w:rsidR="00716E89" w:rsidRPr="00270FC7" w:rsidRDefault="00710D0D" w:rsidP="00270FC7">
            <w:pPr>
              <w:spacing w:after="0" w:line="240" w:lineRule="atLeast"/>
              <w:rPr>
                <w:rFonts w:ascii="Times New Roman" w:eastAsia="Calibri" w:hAnsi="Times New Roman" w:cs="Times New Roman"/>
                <w:color w:val="000000"/>
                <w:spacing w:val="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с</w:t>
            </w:r>
            <w:r w:rsidR="00716E89"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одержания</w:t>
            </w:r>
            <w:r w:rsidRPr="00270FC7">
              <w:rPr>
                <w:rFonts w:ascii="Times New Roman" w:eastAsia="Calibri" w:hAnsi="Times New Roman" w:cs="Times New Roman"/>
                <w:color w:val="000000"/>
                <w:spacing w:val="-57"/>
                <w:sz w:val="28"/>
                <w:szCs w:val="28"/>
              </w:rPr>
              <w:t xml:space="preserve">  </w:t>
            </w:r>
            <w:r w:rsidR="008D6278" w:rsidRPr="00270FC7">
              <w:rPr>
                <w:rFonts w:ascii="Times New Roman" w:eastAsia="Calibri" w:hAnsi="Times New Roman" w:cs="Times New Roman"/>
                <w:color w:val="000000"/>
                <w:spacing w:val="-57"/>
                <w:sz w:val="28"/>
                <w:szCs w:val="28"/>
              </w:rPr>
              <w:t xml:space="preserve">  </w:t>
            </w:r>
            <w:r w:rsidR="00716E89"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учебного</w:t>
            </w:r>
            <w:r w:rsidR="00716E89" w:rsidRPr="00270FC7">
              <w:rPr>
                <w:rFonts w:ascii="Times New Roman" w:eastAsia="Calibri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</w:p>
          <w:p w:rsidR="00716E89" w:rsidRPr="00270FC7" w:rsidRDefault="00716E89" w:rsidP="00270FC7">
            <w:pPr>
              <w:spacing w:after="0"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процесса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widowControl w:val="0"/>
              <w:tabs>
                <w:tab w:val="left" w:pos="249"/>
              </w:tabs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- дополнительная общеобразовательная</w:t>
            </w:r>
          </w:p>
          <w:p w:rsidR="00716E89" w:rsidRPr="00270FC7" w:rsidRDefault="00716E89" w:rsidP="00270FC7">
            <w:pPr>
              <w:widowControl w:val="0"/>
              <w:tabs>
                <w:tab w:val="left" w:pos="249"/>
              </w:tabs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- общеразвивающая</w:t>
            </w:r>
          </w:p>
          <w:p w:rsidR="00716E89" w:rsidRPr="00270FC7" w:rsidRDefault="00716E89" w:rsidP="00270FC7">
            <w:pPr>
              <w:widowControl w:val="0"/>
              <w:tabs>
                <w:tab w:val="left" w:pos="249"/>
              </w:tabs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 xml:space="preserve">-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принцип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предметной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направленности;</w:t>
            </w:r>
          </w:p>
          <w:p w:rsidR="00716E89" w:rsidRPr="00270FC7" w:rsidRDefault="00716E89" w:rsidP="00270FC7">
            <w:pPr>
              <w:widowControl w:val="0"/>
              <w:numPr>
                <w:ilvl w:val="0"/>
                <w:numId w:val="11"/>
              </w:numPr>
              <w:tabs>
                <w:tab w:val="left" w:pos="249"/>
              </w:tabs>
              <w:autoSpaceDE w:val="0"/>
              <w:autoSpaceDN w:val="0"/>
              <w:spacing w:after="0" w:line="240" w:lineRule="atLeast"/>
              <w:ind w:right="9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принцип </w:t>
            </w:r>
            <w:proofErr w:type="spellStart"/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возрастосообразности</w:t>
            </w:r>
            <w:proofErr w:type="spellEnd"/>
            <w:r w:rsidR="00245BE3"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bidi="ru-RU"/>
              </w:rPr>
              <w:t xml:space="preserve"> </w:t>
            </w:r>
            <w:r w:rsidR="00EA7B22" w:rsidRPr="00270FC7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bidi="ru-RU"/>
              </w:rPr>
              <w:t xml:space="preserve">  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содержания программы и форм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различных видов деятельности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обучающихся;</w:t>
            </w:r>
          </w:p>
          <w:p w:rsidR="00716E89" w:rsidRPr="00270FC7" w:rsidRDefault="00716E89" w:rsidP="00270FC7">
            <w:pPr>
              <w:widowControl w:val="0"/>
              <w:tabs>
                <w:tab w:val="left" w:pos="249"/>
              </w:tabs>
              <w:autoSpaceDE w:val="0"/>
              <w:autoSpaceDN w:val="0"/>
              <w:spacing w:after="0" w:line="240" w:lineRule="atLeast"/>
              <w:ind w:left="104" w:right="4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- принцип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ориентации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на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личностные,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bidi="ru-RU"/>
              </w:rPr>
              <w:t xml:space="preserve"> </w:t>
            </w:r>
            <w:r w:rsidR="00663937" w:rsidRPr="00270FC7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bidi="ru-RU"/>
              </w:rPr>
              <w:t xml:space="preserve"> </w:t>
            </w:r>
            <w:r w:rsidR="00A66178" w:rsidRPr="00270FC7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bidi="ru-RU"/>
              </w:rPr>
              <w:t xml:space="preserve">  </w:t>
            </w:r>
            <w:r w:rsidR="00245BE3" w:rsidRPr="00270FC7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bidi="ru-RU"/>
              </w:rPr>
              <w:t xml:space="preserve">         </w:t>
            </w:r>
            <w:proofErr w:type="spellStart"/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метапредметные</w:t>
            </w:r>
            <w:proofErr w:type="spellEnd"/>
            <w:r w:rsidRPr="00270FC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предметные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результаты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образования;</w:t>
            </w:r>
          </w:p>
          <w:p w:rsidR="00716E89" w:rsidRPr="00270FC7" w:rsidRDefault="00716E89" w:rsidP="00270FC7">
            <w:pPr>
              <w:widowControl w:val="0"/>
              <w:tabs>
                <w:tab w:val="left" w:pos="249"/>
              </w:tabs>
              <w:autoSpaceDE w:val="0"/>
              <w:autoSpaceDN w:val="0"/>
              <w:spacing w:before="4" w:after="0" w:line="240" w:lineRule="atLeast"/>
              <w:ind w:left="104" w:right="3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- принцип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продуктивного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и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творческого</w:t>
            </w:r>
            <w:r w:rsidR="000A6010"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характера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программы.</w:t>
            </w:r>
          </w:p>
          <w:p w:rsidR="00716E89" w:rsidRPr="00270FC7" w:rsidRDefault="00716E89" w:rsidP="00270FC7">
            <w:pPr>
              <w:widowControl w:val="0"/>
              <w:tabs>
                <w:tab w:val="left" w:pos="249"/>
              </w:tabs>
              <w:autoSpaceDE w:val="0"/>
              <w:autoSpaceDN w:val="0"/>
              <w:spacing w:after="0" w:line="240" w:lineRule="atLeast"/>
              <w:ind w:right="26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 w:rsidRPr="00270F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bidi="ru-RU"/>
              </w:rPr>
              <w:t xml:space="preserve">-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освоение содержания программы,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организация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  <w:lang w:bidi="ru-RU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>образовательного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  <w:lang w:bidi="ru-RU"/>
              </w:rPr>
              <w:t xml:space="preserve"> процесса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 </w:t>
            </w:r>
          </w:p>
        </w:tc>
      </w:tr>
      <w:tr w:rsidR="00716E89" w:rsidRPr="00270FC7" w:rsidTr="00986F5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5.4.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Цель программы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sz w:val="28"/>
                <w:szCs w:val="28"/>
              </w:rPr>
              <w:t>Воспитание интереса и любви к ручному творчеству, вовлечение детей в активную творческую деятельность, формирование навыков и умений работы с материалами, аксессуарами</w:t>
            </w:r>
            <w:r w:rsidR="00A66178" w:rsidRPr="00270FC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716E89" w:rsidRPr="00270FC7" w:rsidTr="00986F5A">
        <w:trPr>
          <w:trHeight w:val="683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6.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bookmarkStart w:id="0" w:name="_Hlk94877481"/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групповые занятия, индивидуальные занятия с одаренными детьми, групповые работы, коллективные занятия по изготовлению творческих работ, работ для выставок и эк</w:t>
            </w:r>
            <w:r w:rsidR="00F51BF8"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спозиций.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 реализации данной программы могут использоваться дистанционные образовательные </w:t>
            </w: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технологии, электронное обучение.</w:t>
            </w:r>
            <w:bookmarkEnd w:id="0"/>
          </w:p>
        </w:tc>
      </w:tr>
      <w:tr w:rsidR="00716E89" w:rsidRPr="00270FC7" w:rsidTr="00986F5A">
        <w:trPr>
          <w:trHeight w:val="34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7.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tabs>
                <w:tab w:val="left" w:pos="1094"/>
              </w:tabs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70FC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тестирование,  диагностика, текущий контроль, промежуточный контроль, промежуточная атте</w:t>
            </w:r>
            <w:r w:rsidR="00663937" w:rsidRPr="00270FC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>стация, аттестация по завершении</w:t>
            </w:r>
            <w:r w:rsidRPr="00270FC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</w:rPr>
              <w:t xml:space="preserve"> освоения программы.</w:t>
            </w:r>
          </w:p>
        </w:tc>
      </w:tr>
      <w:tr w:rsidR="00716E89" w:rsidRPr="00270FC7" w:rsidTr="00986F5A">
        <w:trPr>
          <w:trHeight w:val="29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line="240" w:lineRule="atLeast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8.</w:t>
            </w:r>
          </w:p>
        </w:tc>
        <w:tc>
          <w:tcPr>
            <w:tcW w:w="3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16E89" w:rsidP="00270FC7">
            <w:pPr>
              <w:spacing w:after="0"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Дата утверждения и последней корректировки</w:t>
            </w:r>
          </w:p>
          <w:p w:rsidR="00716E89" w:rsidRPr="00270FC7" w:rsidRDefault="00716E89" w:rsidP="00270FC7">
            <w:pPr>
              <w:spacing w:after="0"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программы</w:t>
            </w:r>
          </w:p>
        </w:tc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16E89" w:rsidRPr="00270FC7" w:rsidRDefault="007A284F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28 а</w:t>
            </w:r>
            <w:r w:rsidR="00245BE3"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вгуст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а</w:t>
            </w:r>
            <w:bookmarkStart w:id="1" w:name="_GoBack"/>
            <w:bookmarkEnd w:id="1"/>
            <w:r w:rsidR="00245BE3"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, 2025</w:t>
            </w:r>
            <w:r w:rsidR="00716E89" w:rsidRPr="00270FC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г.</w:t>
            </w:r>
          </w:p>
        </w:tc>
      </w:tr>
    </w:tbl>
    <w:p w:rsidR="00476D43" w:rsidRPr="00270FC7" w:rsidRDefault="00476D43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3D7FCD" w:rsidRDefault="003D7FCD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270FC7" w:rsidRDefault="00270FC7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270FC7" w:rsidRDefault="00270FC7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EB7F62" w:rsidRDefault="00EB7F62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270FC7" w:rsidRDefault="00270FC7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270FC7" w:rsidRPr="00270FC7" w:rsidRDefault="00270FC7" w:rsidP="00270FC7">
      <w:pPr>
        <w:widowControl w:val="0"/>
        <w:autoSpaceDE w:val="0"/>
        <w:autoSpaceDN w:val="0"/>
        <w:spacing w:line="240" w:lineRule="atLeast"/>
        <w:rPr>
          <w:rFonts w:ascii="Times New Roman" w:hAnsi="Times New Roman" w:cs="Times New Roman"/>
          <w:b/>
          <w:sz w:val="28"/>
          <w:szCs w:val="28"/>
          <w:lang w:eastAsia="en-US"/>
        </w:rPr>
      </w:pPr>
    </w:p>
    <w:p w:rsidR="007E2BB1" w:rsidRPr="00270FC7" w:rsidRDefault="007E2BB1" w:rsidP="00270FC7">
      <w:pPr>
        <w:spacing w:after="0" w:line="240" w:lineRule="atLeast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en-US"/>
        </w:rPr>
      </w:pPr>
      <w:r w:rsidRPr="00270FC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en-US"/>
        </w:rPr>
        <w:lastRenderedPageBreak/>
        <w:t>Оглавление</w:t>
      </w:r>
    </w:p>
    <w:p w:rsidR="007E2BB1" w:rsidRPr="00270FC7" w:rsidRDefault="007E2BB1" w:rsidP="00270FC7">
      <w:pPr>
        <w:spacing w:after="0" w:line="240" w:lineRule="atLeast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en-US"/>
        </w:rPr>
      </w:pPr>
    </w:p>
    <w:p w:rsidR="007E2BB1" w:rsidRPr="00270FC7" w:rsidRDefault="007E2BB1" w:rsidP="00270FC7">
      <w:pPr>
        <w:spacing w:after="0" w:line="240" w:lineRule="atLeast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en-US"/>
        </w:rPr>
      </w:pPr>
    </w:p>
    <w:tbl>
      <w:tblPr>
        <w:tblStyle w:val="4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072"/>
        <w:gridCol w:w="567"/>
      </w:tblGrid>
      <w:tr w:rsidR="007E2BB1" w:rsidRPr="00270FC7" w:rsidTr="000D581F">
        <w:tc>
          <w:tcPr>
            <w:tcW w:w="534" w:type="dxa"/>
          </w:tcPr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9072" w:type="dxa"/>
          </w:tcPr>
          <w:p w:rsidR="007E2BB1" w:rsidRPr="00270FC7" w:rsidRDefault="007E2BB1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Пояснительная записка</w:t>
            </w:r>
          </w:p>
        </w:tc>
        <w:tc>
          <w:tcPr>
            <w:tcW w:w="567" w:type="dxa"/>
          </w:tcPr>
          <w:p w:rsidR="007E2BB1" w:rsidRPr="00270FC7" w:rsidRDefault="009274A5" w:rsidP="00270FC7">
            <w:pPr>
              <w:spacing w:line="240" w:lineRule="atLeast"/>
              <w:jc w:val="righ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7E2BB1" w:rsidRPr="00270FC7" w:rsidTr="000D581F">
        <w:tc>
          <w:tcPr>
            <w:tcW w:w="534" w:type="dxa"/>
          </w:tcPr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9072" w:type="dxa"/>
          </w:tcPr>
          <w:p w:rsidR="007E2BB1" w:rsidRPr="00270FC7" w:rsidRDefault="00645F09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Учебный</w:t>
            </w:r>
            <w:r w:rsidR="007E2BB1"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(тематический) </w:t>
            </w:r>
            <w:r w:rsidR="007E2BB1"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план</w:t>
            </w:r>
          </w:p>
        </w:tc>
        <w:tc>
          <w:tcPr>
            <w:tcW w:w="567" w:type="dxa"/>
          </w:tcPr>
          <w:p w:rsidR="007E2BB1" w:rsidRPr="00270FC7" w:rsidRDefault="007E2BB1" w:rsidP="00270FC7">
            <w:pPr>
              <w:spacing w:line="240" w:lineRule="atLeast"/>
              <w:jc w:val="righ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</w:tr>
      <w:tr w:rsidR="007E2BB1" w:rsidRPr="00270FC7" w:rsidTr="000D581F">
        <w:trPr>
          <w:trHeight w:val="387"/>
        </w:trPr>
        <w:tc>
          <w:tcPr>
            <w:tcW w:w="534" w:type="dxa"/>
          </w:tcPr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3.</w:t>
            </w:r>
          </w:p>
        </w:tc>
        <w:tc>
          <w:tcPr>
            <w:tcW w:w="9072" w:type="dxa"/>
          </w:tcPr>
          <w:p w:rsidR="007E2BB1" w:rsidRPr="00270FC7" w:rsidRDefault="007E2BB1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Содержание программы</w:t>
            </w:r>
          </w:p>
        </w:tc>
        <w:tc>
          <w:tcPr>
            <w:tcW w:w="567" w:type="dxa"/>
          </w:tcPr>
          <w:p w:rsidR="007E2BB1" w:rsidRPr="00270FC7" w:rsidRDefault="009274A5" w:rsidP="00270FC7">
            <w:pPr>
              <w:spacing w:line="240" w:lineRule="atLeast"/>
              <w:jc w:val="righ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</w:tr>
      <w:tr w:rsidR="007E2BB1" w:rsidRPr="00270FC7" w:rsidTr="000D581F">
        <w:trPr>
          <w:trHeight w:val="573"/>
        </w:trPr>
        <w:tc>
          <w:tcPr>
            <w:tcW w:w="534" w:type="dxa"/>
          </w:tcPr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9072" w:type="dxa"/>
          </w:tcPr>
          <w:p w:rsidR="007E2BB1" w:rsidRPr="00270FC7" w:rsidRDefault="007E2BB1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Планируемые результаты программы                                           </w:t>
            </w: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val="en-US"/>
              </w:rPr>
              <w:t xml:space="preserve">               </w:t>
            </w: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  </w:t>
            </w:r>
          </w:p>
        </w:tc>
        <w:tc>
          <w:tcPr>
            <w:tcW w:w="567" w:type="dxa"/>
          </w:tcPr>
          <w:p w:rsidR="007E2BB1" w:rsidRPr="00270FC7" w:rsidRDefault="009274A5" w:rsidP="00270FC7">
            <w:pPr>
              <w:spacing w:line="240" w:lineRule="atLeast"/>
              <w:jc w:val="righ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</w:tr>
      <w:tr w:rsidR="007E2BB1" w:rsidRPr="00270FC7" w:rsidTr="000D581F">
        <w:tc>
          <w:tcPr>
            <w:tcW w:w="534" w:type="dxa"/>
          </w:tcPr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9072" w:type="dxa"/>
          </w:tcPr>
          <w:p w:rsidR="007E2BB1" w:rsidRPr="00270FC7" w:rsidRDefault="007E2BB1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567" w:type="dxa"/>
          </w:tcPr>
          <w:p w:rsidR="007E2BB1" w:rsidRPr="00270FC7" w:rsidRDefault="009274A5" w:rsidP="00270FC7">
            <w:pPr>
              <w:spacing w:line="240" w:lineRule="atLeast"/>
              <w:jc w:val="righ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</w:tr>
      <w:tr w:rsidR="007E2BB1" w:rsidRPr="00270FC7" w:rsidTr="000D581F">
        <w:tc>
          <w:tcPr>
            <w:tcW w:w="534" w:type="dxa"/>
          </w:tcPr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9072" w:type="dxa"/>
          </w:tcPr>
          <w:p w:rsidR="007E2BB1" w:rsidRPr="00270FC7" w:rsidRDefault="009D66EF" w:rsidP="00270FC7">
            <w:pPr>
              <w:spacing w:line="240" w:lineRule="atLeast"/>
              <w:rPr>
                <w:rFonts w:ascii="Times New Roman" w:eastAsia="Courier New" w:hAnsi="Times New Roman" w:cs="Times New Roman"/>
                <w:bCs/>
                <w:iCs/>
                <w:color w:val="000000" w:themeColor="text1"/>
                <w:spacing w:val="-10"/>
                <w:sz w:val="28"/>
                <w:szCs w:val="28"/>
                <w:shd w:val="clear" w:color="auto" w:fill="FFFFFF"/>
              </w:rPr>
            </w:pPr>
            <w:proofErr w:type="spellStart"/>
            <w:r w:rsidRPr="00270FC7">
              <w:rPr>
                <w:rFonts w:ascii="Times New Roman" w:eastAsia="Courier New" w:hAnsi="Times New Roman" w:cs="Times New Roman"/>
                <w:bCs/>
                <w:iCs/>
                <w:color w:val="000000" w:themeColor="text1"/>
                <w:spacing w:val="-10"/>
                <w:sz w:val="28"/>
                <w:szCs w:val="28"/>
                <w:shd w:val="clear" w:color="auto" w:fill="FFFFFF"/>
                <w:lang w:val="en-US"/>
              </w:rPr>
              <w:t>Форм</w:t>
            </w:r>
            <w:r w:rsidRPr="00270FC7">
              <w:rPr>
                <w:rFonts w:ascii="Times New Roman" w:eastAsia="Courier New" w:hAnsi="Times New Roman" w:cs="Times New Roman"/>
                <w:bCs/>
                <w:iCs/>
                <w:color w:val="000000" w:themeColor="text1"/>
                <w:spacing w:val="-10"/>
                <w:sz w:val="28"/>
                <w:szCs w:val="28"/>
                <w:shd w:val="clear" w:color="auto" w:fill="FFFFFF"/>
              </w:rPr>
              <w:t>ы</w:t>
            </w:r>
            <w:proofErr w:type="spellEnd"/>
            <w:r w:rsidR="007E2BB1" w:rsidRPr="00270FC7">
              <w:rPr>
                <w:rFonts w:ascii="Times New Roman" w:eastAsia="Courier New" w:hAnsi="Times New Roman" w:cs="Times New Roman"/>
                <w:bCs/>
                <w:iCs/>
                <w:color w:val="000000" w:themeColor="text1"/>
                <w:spacing w:val="-10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  <w:proofErr w:type="spellStart"/>
            <w:r w:rsidR="007E2BB1" w:rsidRPr="00270FC7">
              <w:rPr>
                <w:rFonts w:ascii="Times New Roman" w:eastAsia="Courier New" w:hAnsi="Times New Roman" w:cs="Times New Roman"/>
                <w:bCs/>
                <w:iCs/>
                <w:color w:val="000000" w:themeColor="text1"/>
                <w:spacing w:val="-10"/>
                <w:sz w:val="28"/>
                <w:szCs w:val="28"/>
                <w:shd w:val="clear" w:color="auto" w:fill="FFFFFF"/>
                <w:lang w:val="en-US"/>
              </w:rPr>
              <w:t>аттестации</w:t>
            </w:r>
            <w:proofErr w:type="spellEnd"/>
            <w:r w:rsidR="007E2BB1" w:rsidRPr="00270FC7">
              <w:rPr>
                <w:rFonts w:ascii="Times New Roman" w:eastAsia="Courier New" w:hAnsi="Times New Roman" w:cs="Times New Roman"/>
                <w:bCs/>
                <w:iCs/>
                <w:color w:val="000000" w:themeColor="text1"/>
                <w:spacing w:val="-10"/>
                <w:sz w:val="28"/>
                <w:szCs w:val="28"/>
                <w:shd w:val="clear" w:color="auto" w:fill="FFFFFF"/>
                <w:lang w:val="en-US"/>
              </w:rPr>
              <w:t xml:space="preserve"> и </w:t>
            </w:r>
            <w:proofErr w:type="spellStart"/>
            <w:r w:rsidR="007E2BB1" w:rsidRPr="00270FC7">
              <w:rPr>
                <w:rFonts w:ascii="Times New Roman" w:eastAsia="Courier New" w:hAnsi="Times New Roman" w:cs="Times New Roman"/>
                <w:bCs/>
                <w:iCs/>
                <w:color w:val="000000" w:themeColor="text1"/>
                <w:spacing w:val="-10"/>
                <w:sz w:val="28"/>
                <w:szCs w:val="28"/>
                <w:shd w:val="clear" w:color="auto" w:fill="FFFFFF"/>
                <w:lang w:val="en-US"/>
              </w:rPr>
              <w:t>контроля</w:t>
            </w:r>
            <w:proofErr w:type="spellEnd"/>
          </w:p>
        </w:tc>
        <w:tc>
          <w:tcPr>
            <w:tcW w:w="567" w:type="dxa"/>
          </w:tcPr>
          <w:p w:rsidR="007E2BB1" w:rsidRPr="00270FC7" w:rsidRDefault="009274A5" w:rsidP="00270FC7">
            <w:pPr>
              <w:spacing w:line="240" w:lineRule="atLeast"/>
              <w:jc w:val="righ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</w:tr>
      <w:tr w:rsidR="007E2BB1" w:rsidRPr="00270FC7" w:rsidTr="000D581F">
        <w:tc>
          <w:tcPr>
            <w:tcW w:w="534" w:type="dxa"/>
          </w:tcPr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7.</w:t>
            </w:r>
          </w:p>
          <w:p w:rsidR="00BB3A9E" w:rsidRPr="00270FC7" w:rsidRDefault="00BB3A9E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8.</w:t>
            </w:r>
          </w:p>
        </w:tc>
        <w:tc>
          <w:tcPr>
            <w:tcW w:w="9072" w:type="dxa"/>
          </w:tcPr>
          <w:p w:rsidR="007E2BB1" w:rsidRPr="00270FC7" w:rsidRDefault="007E2BB1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Список литературы</w:t>
            </w:r>
          </w:p>
          <w:p w:rsidR="00BB3A9E" w:rsidRPr="00270FC7" w:rsidRDefault="00BB3A9E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Приложения</w:t>
            </w:r>
          </w:p>
        </w:tc>
        <w:tc>
          <w:tcPr>
            <w:tcW w:w="567" w:type="dxa"/>
          </w:tcPr>
          <w:p w:rsidR="007E2BB1" w:rsidRPr="00270FC7" w:rsidRDefault="009274A5" w:rsidP="00270FC7">
            <w:pPr>
              <w:spacing w:line="240" w:lineRule="atLeast"/>
              <w:jc w:val="righ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</w:tr>
      <w:tr w:rsidR="007E2BB1" w:rsidRPr="00270FC7" w:rsidTr="000D581F">
        <w:tc>
          <w:tcPr>
            <w:tcW w:w="534" w:type="dxa"/>
          </w:tcPr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072" w:type="dxa"/>
          </w:tcPr>
          <w:p w:rsidR="007E2BB1" w:rsidRPr="00270FC7" w:rsidRDefault="007E2BB1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</w:tcPr>
          <w:p w:rsidR="007E2BB1" w:rsidRPr="00270FC7" w:rsidRDefault="007E2BB1" w:rsidP="00270FC7">
            <w:pPr>
              <w:spacing w:line="240" w:lineRule="atLeast"/>
              <w:jc w:val="righ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</w:p>
        </w:tc>
      </w:tr>
      <w:tr w:rsidR="007E2BB1" w:rsidRPr="00270FC7" w:rsidTr="000D581F">
        <w:tc>
          <w:tcPr>
            <w:tcW w:w="534" w:type="dxa"/>
          </w:tcPr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</w:p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</w:p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</w:p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</w:p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072" w:type="dxa"/>
          </w:tcPr>
          <w:p w:rsidR="007E2BB1" w:rsidRPr="00270FC7" w:rsidRDefault="007E2BB1" w:rsidP="00270FC7">
            <w:pPr>
              <w:tabs>
                <w:tab w:val="left" w:pos="142"/>
              </w:tabs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</w:tcPr>
          <w:p w:rsidR="007E2BB1" w:rsidRPr="00270FC7" w:rsidRDefault="007E2BB1" w:rsidP="00270FC7">
            <w:pPr>
              <w:spacing w:line="240" w:lineRule="atLeast"/>
              <w:jc w:val="righ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7E2BB1" w:rsidRPr="00270FC7" w:rsidTr="000D581F">
        <w:trPr>
          <w:trHeight w:val="306"/>
        </w:trPr>
        <w:tc>
          <w:tcPr>
            <w:tcW w:w="9606" w:type="dxa"/>
            <w:gridSpan w:val="2"/>
          </w:tcPr>
          <w:p w:rsidR="007E2BB1" w:rsidRPr="00270FC7" w:rsidRDefault="007E2BB1" w:rsidP="00270FC7">
            <w:pPr>
              <w:tabs>
                <w:tab w:val="left" w:pos="142"/>
              </w:tabs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</w:p>
          <w:p w:rsidR="007E2BB1" w:rsidRPr="00270FC7" w:rsidRDefault="007E2BB1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</w:tcPr>
          <w:p w:rsidR="007E2BB1" w:rsidRPr="00270FC7" w:rsidRDefault="007E2BB1" w:rsidP="00270FC7">
            <w:pPr>
              <w:spacing w:line="240" w:lineRule="atLeast"/>
              <w:jc w:val="righ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7E2BB1" w:rsidRPr="00270FC7" w:rsidRDefault="007E2BB1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2BB1" w:rsidRPr="00270FC7" w:rsidRDefault="007E2BB1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2BB1" w:rsidRPr="00270FC7" w:rsidRDefault="007E2BB1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2BB1" w:rsidRPr="00270FC7" w:rsidRDefault="007E2BB1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2BB1" w:rsidRPr="00270FC7" w:rsidRDefault="007E2BB1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2BB1" w:rsidRPr="00270FC7" w:rsidRDefault="007E2BB1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2BB1" w:rsidRPr="00270FC7" w:rsidRDefault="007E2BB1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2BB1" w:rsidRPr="00270FC7" w:rsidRDefault="007E2BB1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2BB1" w:rsidRPr="00270FC7" w:rsidRDefault="007E2BB1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2BB1" w:rsidRDefault="007E2BB1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7F62" w:rsidRDefault="00EB7F62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7F62" w:rsidRDefault="00EB7F62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7F62" w:rsidRDefault="00EB7F62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7F62" w:rsidRDefault="00EB7F62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7F62" w:rsidRDefault="00EB7F62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7F62" w:rsidRDefault="00EB7F62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7F62" w:rsidRDefault="00EB7F62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7F62" w:rsidRDefault="00EB7F62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7F62" w:rsidRDefault="00EB7F62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7F62" w:rsidRDefault="00EB7F62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7F62" w:rsidRDefault="00EB7F62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7F62" w:rsidRDefault="00EB7F62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B7F62" w:rsidRPr="00270FC7" w:rsidRDefault="00EB7F62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E2BB1" w:rsidRPr="00270FC7" w:rsidRDefault="007E2BB1" w:rsidP="00270FC7">
      <w:pPr>
        <w:tabs>
          <w:tab w:val="left" w:pos="142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7410F" w:rsidRPr="00270FC7" w:rsidRDefault="0017410F" w:rsidP="00270FC7">
      <w:pPr>
        <w:pStyle w:val="ad"/>
        <w:numPr>
          <w:ilvl w:val="0"/>
          <w:numId w:val="10"/>
        </w:numPr>
        <w:tabs>
          <w:tab w:val="left" w:pos="142"/>
        </w:tabs>
        <w:spacing w:after="0" w:line="240" w:lineRule="atLeast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eastAsia="Times New Roman" w:hAnsi="Times New Roman"/>
          <w:b/>
          <w:bCs/>
          <w:sz w:val="28"/>
          <w:szCs w:val="28"/>
        </w:rPr>
        <w:lastRenderedPageBreak/>
        <w:t>Пояснительная записка</w:t>
      </w:r>
    </w:p>
    <w:p w:rsidR="0040138B" w:rsidRPr="00270FC7" w:rsidRDefault="0040138B" w:rsidP="00270FC7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0138B" w:rsidRPr="00270FC7" w:rsidRDefault="0040138B" w:rsidP="00270FC7">
      <w:pPr>
        <w:shd w:val="clear" w:color="auto" w:fill="FFFFFF"/>
        <w:spacing w:after="0" w:line="240" w:lineRule="atLeast"/>
        <w:ind w:firstLine="708"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en-US"/>
        </w:rPr>
      </w:pPr>
      <w:r w:rsidRPr="00270FC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eastAsia="en-US"/>
        </w:rPr>
        <w:t xml:space="preserve">Дополнительная общеобразовательная общеразвивающая программа </w:t>
      </w:r>
      <w:r w:rsidR="00082010" w:rsidRPr="00270FC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eastAsia="en-US"/>
        </w:rPr>
        <w:t xml:space="preserve">художественной направленности </w:t>
      </w:r>
      <w:r w:rsidRPr="00270FC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eastAsia="en-US"/>
        </w:rPr>
        <w:t>«Волшебный фе</w:t>
      </w:r>
      <w:r w:rsidR="00E5789B" w:rsidRPr="00270FC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eastAsia="en-US"/>
        </w:rPr>
        <w:t>тр»</w:t>
      </w:r>
      <w:r w:rsidR="00082010" w:rsidRPr="00270FC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eastAsia="en-US"/>
        </w:rPr>
        <w:t xml:space="preserve"> </w:t>
      </w:r>
      <w:r w:rsidRPr="00270FC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lang w:eastAsia="en-US"/>
        </w:rPr>
        <w:t xml:space="preserve">составлена на основе следующих </w:t>
      </w:r>
      <w:r w:rsidRPr="00270FC7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en-US"/>
        </w:rPr>
        <w:t>нормативно-пр</w:t>
      </w:r>
      <w:r w:rsidR="00082010" w:rsidRPr="00270FC7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en-US"/>
        </w:rPr>
        <w:t>авовых документов</w:t>
      </w:r>
      <w:r w:rsidRPr="00270FC7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en-US"/>
        </w:rPr>
        <w:t xml:space="preserve">:  </w:t>
      </w:r>
      <w:r w:rsidRPr="00270FC7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 </w:t>
      </w:r>
    </w:p>
    <w:p w:rsidR="00EE5214" w:rsidRPr="003C07C2" w:rsidRDefault="00EE5214" w:rsidP="00EE52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7C2">
        <w:rPr>
          <w:rFonts w:ascii="Times New Roman" w:hAnsi="Times New Roman" w:cs="Times New Roman"/>
          <w:sz w:val="28"/>
          <w:szCs w:val="28"/>
        </w:rPr>
        <w:t>1. Федеральный закон «Об образовании в Российской Федерации» от 29.12.2012</w:t>
      </w:r>
    </w:p>
    <w:p w:rsidR="00EE5214" w:rsidRPr="003C07C2" w:rsidRDefault="00EE5214" w:rsidP="00EE52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7C2">
        <w:rPr>
          <w:rFonts w:ascii="Times New Roman" w:hAnsi="Times New Roman" w:cs="Times New Roman"/>
          <w:sz w:val="28"/>
          <w:szCs w:val="28"/>
        </w:rPr>
        <w:t xml:space="preserve">№273-ФЗ (с изменениями и дополнениями) </w:t>
      </w:r>
    </w:p>
    <w:p w:rsidR="00EE5214" w:rsidRPr="003C07C2" w:rsidRDefault="00EE5214" w:rsidP="00EE52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7C2">
        <w:rPr>
          <w:rFonts w:ascii="Times New Roman" w:hAnsi="Times New Roman" w:cs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3C07C2">
        <w:rPr>
          <w:rFonts w:ascii="Times New Roman" w:hAnsi="Times New Roman" w:cs="Times New Roman"/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EE5214" w:rsidRPr="003C07C2" w:rsidRDefault="00EE5214" w:rsidP="00EE52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7C2">
        <w:rPr>
          <w:rFonts w:ascii="Times New Roman" w:hAnsi="Times New Roman" w:cs="Times New Roman"/>
          <w:i/>
          <w:iCs/>
          <w:sz w:val="28"/>
          <w:szCs w:val="28"/>
        </w:rPr>
        <w:t>+ План мероприятий (</w:t>
      </w:r>
      <w:r w:rsidRPr="003C07C2">
        <w:rPr>
          <w:rFonts w:ascii="Times New Roman" w:hAnsi="Times New Roman" w:cs="Times New Roman"/>
          <w:i/>
          <w:iCs/>
          <w:sz w:val="28"/>
          <w:szCs w:val="28"/>
          <w:lang w:val="en-US"/>
        </w:rPr>
        <w:t>II</w:t>
      </w:r>
      <w:r w:rsidRPr="003C07C2">
        <w:rPr>
          <w:rFonts w:ascii="Times New Roman" w:hAnsi="Times New Roman" w:cs="Times New Roman"/>
          <w:i/>
          <w:iCs/>
          <w:sz w:val="28"/>
          <w:szCs w:val="28"/>
        </w:rPr>
        <w:t xml:space="preserve"> этап 2025-2030 </w:t>
      </w:r>
      <w:proofErr w:type="spellStart"/>
      <w:proofErr w:type="gramStart"/>
      <w:r w:rsidRPr="003C07C2">
        <w:rPr>
          <w:rFonts w:ascii="Times New Roman" w:hAnsi="Times New Roman" w:cs="Times New Roman"/>
          <w:i/>
          <w:iCs/>
          <w:sz w:val="28"/>
          <w:szCs w:val="28"/>
        </w:rPr>
        <w:t>гг</w:t>
      </w:r>
      <w:proofErr w:type="spellEnd"/>
      <w:proofErr w:type="gramEnd"/>
      <w:r w:rsidRPr="003C07C2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EE5214" w:rsidRPr="003C07C2" w:rsidRDefault="00EE5214" w:rsidP="00EE52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7C2">
        <w:rPr>
          <w:rFonts w:ascii="Times New Roman" w:hAnsi="Times New Roman" w:cs="Times New Roman"/>
          <w:sz w:val="28"/>
          <w:szCs w:val="28"/>
        </w:rPr>
        <w:t xml:space="preserve">5. Национальный проект «Молодежь и дети» </w:t>
      </w:r>
    </w:p>
    <w:p w:rsidR="00EE5214" w:rsidRPr="003C07C2" w:rsidRDefault="00EE5214" w:rsidP="00EE52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7C2">
        <w:rPr>
          <w:rFonts w:ascii="Times New Roman" w:hAnsi="Times New Roman" w:cs="Times New Roman"/>
          <w:sz w:val="28"/>
          <w:szCs w:val="28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EE5214" w:rsidRPr="003C07C2" w:rsidRDefault="00EE5214" w:rsidP="00EE52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7C2">
        <w:rPr>
          <w:rFonts w:ascii="Times New Roman" w:hAnsi="Times New Roman" w:cs="Times New Roman"/>
          <w:sz w:val="28"/>
          <w:szCs w:val="28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EE5214" w:rsidRPr="003C07C2" w:rsidRDefault="00EE5214" w:rsidP="00EE52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7C2">
        <w:rPr>
          <w:rFonts w:ascii="Times New Roman" w:hAnsi="Times New Roman" w:cs="Times New Roman"/>
          <w:sz w:val="28"/>
          <w:szCs w:val="28"/>
        </w:rPr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3C07C2">
        <w:rPr>
          <w:rFonts w:ascii="Times New Roman" w:hAnsi="Times New Roman" w:cs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3C07C2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EE5214" w:rsidRPr="003C07C2" w:rsidRDefault="00EE5214" w:rsidP="00EE52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7C2">
        <w:rPr>
          <w:rFonts w:ascii="Times New Roman" w:hAnsi="Times New Roman" w:cs="Times New Roman"/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EE5214" w:rsidRPr="003C07C2" w:rsidRDefault="00EE5214" w:rsidP="00EE52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7C2">
        <w:rPr>
          <w:rFonts w:ascii="Times New Roman" w:hAnsi="Times New Roman" w:cs="Times New Roman"/>
          <w:sz w:val="28"/>
          <w:szCs w:val="28"/>
        </w:rPr>
        <w:t xml:space="preserve">10. Приказ Министерства просвещения Российской Федерации от 5.08.2020 года </w:t>
      </w:r>
    </w:p>
    <w:p w:rsidR="00EE5214" w:rsidRPr="003C07C2" w:rsidRDefault="00EE5214" w:rsidP="00EE52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7C2">
        <w:rPr>
          <w:rFonts w:ascii="Times New Roman" w:hAnsi="Times New Roman" w:cs="Times New Roman"/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EE5214" w:rsidRPr="003C07C2" w:rsidRDefault="00EE5214" w:rsidP="00EE52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07C2">
        <w:rPr>
          <w:rFonts w:ascii="Times New Roman" w:hAnsi="Times New Roman" w:cs="Times New Roman"/>
          <w:sz w:val="28"/>
          <w:szCs w:val="28"/>
        </w:rPr>
        <w:lastRenderedPageBreak/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EE5214" w:rsidRPr="003C07C2" w:rsidRDefault="00EE5214" w:rsidP="00EE521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C07C2">
        <w:rPr>
          <w:rFonts w:ascii="Times New Roman" w:hAnsi="Times New Roman" w:cs="Times New Roman"/>
          <w:sz w:val="28"/>
          <w:szCs w:val="28"/>
        </w:rPr>
        <w:t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13. Устав образовательной организации;</w:t>
      </w:r>
    </w:p>
    <w:p w:rsidR="00EE5214" w:rsidRPr="00304D5F" w:rsidRDefault="00EE5214" w:rsidP="00EE521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13.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г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. Казани; </w:t>
      </w:r>
    </w:p>
    <w:p w:rsidR="00EE5214" w:rsidRDefault="00EE5214" w:rsidP="00EE5214">
      <w:pPr>
        <w:spacing w:after="0"/>
        <w:ind w:left="284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14. Локальный акт МБУДО «ЦДОД «Заречье» Кировского района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г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. Казани по разработке и написанию дополнительных общеобразовательных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общеразвивающих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программ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. </w:t>
      </w:r>
    </w:p>
    <w:p w:rsidR="0040138B" w:rsidRPr="00270FC7" w:rsidRDefault="0040138B" w:rsidP="00270FC7">
      <w:pPr>
        <w:autoSpaceDE w:val="0"/>
        <w:autoSpaceDN w:val="0"/>
        <w:adjustRightInd w:val="0"/>
        <w:spacing w:after="0" w:line="240" w:lineRule="atLeast"/>
        <w:ind w:left="284" w:hanging="284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</w:p>
    <w:p w:rsidR="00482732" w:rsidRPr="00270FC7" w:rsidRDefault="0040138B" w:rsidP="00270FC7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70FC7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</w:p>
    <w:p w:rsidR="00612957" w:rsidRPr="00270FC7" w:rsidRDefault="00882668" w:rsidP="00270FC7">
      <w:pPr>
        <w:pStyle w:val="af"/>
        <w:spacing w:line="240" w:lineRule="atLeast"/>
        <w:ind w:firstLine="0"/>
        <w:rPr>
          <w:rFonts w:ascii="Times New Roman" w:hAnsi="Times New Roman"/>
          <w:szCs w:val="28"/>
        </w:rPr>
      </w:pPr>
      <w:r w:rsidRPr="00270FC7">
        <w:rPr>
          <w:rFonts w:ascii="Times New Roman" w:hAnsi="Times New Roman"/>
          <w:bCs/>
          <w:color w:val="000000"/>
          <w:szCs w:val="28"/>
          <w:lang w:eastAsia="ru-RU"/>
        </w:rPr>
        <w:t xml:space="preserve">           </w:t>
      </w:r>
      <w:r w:rsidR="00612957" w:rsidRPr="00270FC7">
        <w:rPr>
          <w:rFonts w:ascii="Times New Roman" w:hAnsi="Times New Roman"/>
          <w:szCs w:val="28"/>
        </w:rPr>
        <w:t xml:space="preserve">C развитием общества в целом, расширяется и информационное пространство, повышается качественный уровень носителей информации, увеличивается временная продолжительность их использования. Обратной стороной повальной информатизации и засилья </w:t>
      </w:r>
      <w:proofErr w:type="spellStart"/>
      <w:r w:rsidR="00612957" w:rsidRPr="00270FC7">
        <w:rPr>
          <w:rFonts w:ascii="Times New Roman" w:hAnsi="Times New Roman"/>
          <w:szCs w:val="28"/>
        </w:rPr>
        <w:t>гаджетов</w:t>
      </w:r>
      <w:proofErr w:type="spellEnd"/>
      <w:r w:rsidR="00612957" w:rsidRPr="00270FC7">
        <w:rPr>
          <w:rFonts w:ascii="Times New Roman" w:hAnsi="Times New Roman"/>
          <w:szCs w:val="28"/>
        </w:rPr>
        <w:t xml:space="preserve"> – это</w:t>
      </w:r>
      <w:r w:rsidR="008058F7" w:rsidRPr="00270FC7">
        <w:rPr>
          <w:rFonts w:ascii="Times New Roman" w:hAnsi="Times New Roman"/>
          <w:szCs w:val="28"/>
        </w:rPr>
        <w:t>,</w:t>
      </w:r>
      <w:r w:rsidR="00612957" w:rsidRPr="00270FC7">
        <w:rPr>
          <w:rFonts w:ascii="Times New Roman" w:hAnsi="Times New Roman"/>
          <w:szCs w:val="28"/>
        </w:rPr>
        <w:t xml:space="preserve"> прежде всего</w:t>
      </w:r>
      <w:r w:rsidR="008058F7" w:rsidRPr="00270FC7">
        <w:rPr>
          <w:rFonts w:ascii="Times New Roman" w:hAnsi="Times New Roman"/>
          <w:szCs w:val="28"/>
        </w:rPr>
        <w:t>,</w:t>
      </w:r>
      <w:r w:rsidR="00612957" w:rsidRPr="00270FC7">
        <w:rPr>
          <w:rFonts w:ascii="Times New Roman" w:hAnsi="Times New Roman"/>
          <w:szCs w:val="28"/>
        </w:rPr>
        <w:t xml:space="preserve"> ослабление физического здоровья, и как следствие –</w:t>
      </w:r>
      <w:r w:rsidR="00CF5C87" w:rsidRPr="00270FC7">
        <w:rPr>
          <w:rFonts w:ascii="Times New Roman" w:hAnsi="Times New Roman"/>
          <w:szCs w:val="28"/>
        </w:rPr>
        <w:t xml:space="preserve"> </w:t>
      </w:r>
      <w:r w:rsidR="00612957" w:rsidRPr="00270FC7">
        <w:rPr>
          <w:rFonts w:ascii="Times New Roman" w:hAnsi="Times New Roman"/>
          <w:szCs w:val="28"/>
        </w:rPr>
        <w:t>проблемы психологического характера. У детей снижается интерес к духовным и культурным ценностям.</w:t>
      </w:r>
      <w:r w:rsidR="004A7FB0" w:rsidRPr="00270FC7">
        <w:rPr>
          <w:rFonts w:ascii="Times New Roman" w:hAnsi="Times New Roman"/>
          <w:szCs w:val="28"/>
        </w:rPr>
        <w:t xml:space="preserve"> </w:t>
      </w:r>
      <w:r w:rsidR="00612957" w:rsidRPr="00270FC7">
        <w:rPr>
          <w:rFonts w:ascii="Times New Roman" w:hAnsi="Times New Roman"/>
          <w:szCs w:val="28"/>
        </w:rPr>
        <w:t xml:space="preserve">Одним из направлений, позволяющих справиться с этими проблемами, является рукоделие, позволяющее развить навыки и умения, необходимые в жизни. В этом заключается </w:t>
      </w:r>
      <w:r w:rsidR="00612957" w:rsidRPr="00270FC7">
        <w:rPr>
          <w:rFonts w:ascii="Times New Roman" w:hAnsi="Times New Roman"/>
          <w:b/>
          <w:i/>
          <w:szCs w:val="28"/>
        </w:rPr>
        <w:t>актуальность программы</w:t>
      </w:r>
      <w:r w:rsidR="00655073" w:rsidRPr="00270FC7">
        <w:rPr>
          <w:rFonts w:ascii="Times New Roman" w:hAnsi="Times New Roman"/>
          <w:szCs w:val="28"/>
        </w:rPr>
        <w:t>.</w:t>
      </w:r>
      <w:r w:rsidR="00F52A57" w:rsidRPr="00270FC7">
        <w:rPr>
          <w:rFonts w:ascii="Times New Roman" w:hAnsi="Times New Roman"/>
          <w:szCs w:val="28"/>
        </w:rPr>
        <w:t xml:space="preserve"> </w:t>
      </w:r>
    </w:p>
    <w:p w:rsidR="006F4F07" w:rsidRPr="00270FC7" w:rsidRDefault="00CF5C87" w:rsidP="00270FC7">
      <w:pPr>
        <w:pStyle w:val="af"/>
        <w:spacing w:line="240" w:lineRule="atLeast"/>
        <w:ind w:firstLine="708"/>
        <w:rPr>
          <w:rFonts w:ascii="Times New Roman" w:hAnsi="Times New Roman"/>
          <w:szCs w:val="28"/>
        </w:rPr>
      </w:pPr>
      <w:r w:rsidRPr="00270FC7">
        <w:rPr>
          <w:rFonts w:ascii="Times New Roman" w:hAnsi="Times New Roman"/>
          <w:szCs w:val="28"/>
        </w:rPr>
        <w:t>Программа «Волшебный фетр» направлена на развитие творческих способностей ребенка, при этом создает условия для самовыражения через создание своими руками различных изделий, которые в дальнейшем могут украсить дом, стать подарком, игрушкой, возможно - заработком, а значит приносить радость не только себе, но и окружающим. Выполняя какую-либо работу, ребенок добивается результата, радость успеха рождает у него уверенность в своих силах. Человек, создающий что-то своим трудом, будет ценить и то, что создано другими людьми. Он преодолевает барьер нерешительности, робость перед новыми видами деятельности. У детей воспитывается готовность к проявлению творчества в любом виде труда.</w:t>
      </w:r>
    </w:p>
    <w:p w:rsidR="0040138B" w:rsidRPr="00270FC7" w:rsidRDefault="00655073" w:rsidP="00270FC7">
      <w:pPr>
        <w:pStyle w:val="af"/>
        <w:spacing w:line="240" w:lineRule="atLeast"/>
        <w:ind w:firstLine="0"/>
        <w:rPr>
          <w:rFonts w:ascii="Times New Roman" w:hAnsi="Times New Roman"/>
          <w:szCs w:val="28"/>
        </w:rPr>
      </w:pPr>
      <w:r w:rsidRPr="00270FC7">
        <w:rPr>
          <w:rFonts w:ascii="Times New Roman" w:hAnsi="Times New Roman"/>
          <w:szCs w:val="28"/>
        </w:rPr>
        <w:t xml:space="preserve">Занятие творчеством является эффективным средством формирования и развития духовного мира, художественного вкуса учащихся, обогащает их эмоциональную сферу, а также направлено на профилактику асоциального </w:t>
      </w:r>
      <w:r w:rsidRPr="00270FC7">
        <w:rPr>
          <w:rFonts w:ascii="Times New Roman" w:hAnsi="Times New Roman"/>
          <w:szCs w:val="28"/>
        </w:rPr>
        <w:lastRenderedPageBreak/>
        <w:t>поведения детей.</w:t>
      </w:r>
    </w:p>
    <w:p w:rsidR="00AA1E5B" w:rsidRPr="00270FC7" w:rsidRDefault="00AA1E5B" w:rsidP="00270FC7">
      <w:pPr>
        <w:spacing w:after="0"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43B6F" w:rsidRPr="00270FC7" w:rsidRDefault="00843B6F" w:rsidP="00270FC7">
      <w:pPr>
        <w:shd w:val="clear" w:color="auto" w:fill="FFFFFF"/>
        <w:spacing w:after="0" w:line="240" w:lineRule="atLeast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  <w:lang w:eastAsia="en-US"/>
        </w:rPr>
        <w:t>Отличительные особенности программы</w:t>
      </w:r>
    </w:p>
    <w:p w:rsidR="00AA1E5B" w:rsidRPr="00270FC7" w:rsidRDefault="00AA1E5B" w:rsidP="00270FC7">
      <w:pPr>
        <w:shd w:val="clear" w:color="auto" w:fill="FFFFFF"/>
        <w:spacing w:after="0" w:line="240" w:lineRule="atLeast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  <w:lang w:eastAsia="en-US"/>
        </w:rPr>
      </w:pPr>
    </w:p>
    <w:p w:rsidR="0017410F" w:rsidRPr="00270FC7" w:rsidRDefault="00843B6F" w:rsidP="00270FC7">
      <w:pPr>
        <w:shd w:val="clear" w:color="auto" w:fill="FFFFFF"/>
        <w:tabs>
          <w:tab w:val="left" w:pos="0"/>
        </w:tabs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bidi="ru-RU"/>
        </w:rPr>
      </w:pPr>
      <w:r w:rsidRPr="00270FC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bidi="ru-RU"/>
        </w:rPr>
        <w:t>Отличительной особенностью программы является то</w:t>
      </w:r>
      <w:r w:rsidRPr="00270FC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bidi="ru-RU"/>
        </w:rPr>
        <w:t>,</w:t>
      </w: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bidi="ru-RU"/>
        </w:rPr>
        <w:t xml:space="preserve"> что дети в процессе обучения могут самостоятельно придумывать и воплощать любые </w:t>
      </w:r>
      <w:r w:rsidRPr="00270FC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bidi="ru-RU"/>
        </w:rPr>
        <w:t>работы</w:t>
      </w: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bidi="ru-RU"/>
        </w:rPr>
        <w:t>, в разных техниках по своим эскизам. </w:t>
      </w:r>
      <w:r w:rsidRPr="00270FC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bidi="ru-RU"/>
        </w:rPr>
        <w:t>Программа</w:t>
      </w: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bidi="ru-RU"/>
        </w:rPr>
        <w:t> является вариативной, допускает некоторые изменения в содержании занятий, форме их проведения. </w:t>
      </w:r>
      <w:r w:rsidRPr="00270FC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bidi="ru-RU"/>
        </w:rPr>
        <w:t>Программой</w:t>
      </w: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bidi="ru-RU"/>
        </w:rPr>
        <w:t> предусмотрен индивидуальный подход к каждому обучающемуся, проявляющему одаренность в различных видах </w:t>
      </w:r>
      <w:r w:rsidRPr="00270FC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bidi="ru-RU"/>
        </w:rPr>
        <w:t>программы</w:t>
      </w: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bidi="ru-RU"/>
        </w:rPr>
        <w:t>. Программа предполагает как совместную работу детей с педагогом, так и их самостоятельную творческую деятельность. Коллективные работы незаменимы для объединения коллектива, разработки творческих проектов, приобретения коммуникативных навыков, для естественного детского обмена опытом в атмосфере дружбы, доверия и открытости.</w:t>
      </w:r>
    </w:p>
    <w:p w:rsidR="00270FC7" w:rsidRPr="004843C8" w:rsidRDefault="00270FC7" w:rsidP="00270FC7">
      <w:pPr>
        <w:spacing w:after="0" w:line="240" w:lineRule="atLeast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4843C8">
        <w:rPr>
          <w:rFonts w:ascii="Times New Roman" w:hAnsi="Times New Roman"/>
          <w:b/>
          <w:sz w:val="28"/>
          <w:szCs w:val="28"/>
        </w:rPr>
        <w:t>Новизна</w:t>
      </w:r>
      <w:r w:rsidRPr="004843C8">
        <w:rPr>
          <w:rFonts w:ascii="Times New Roman" w:hAnsi="Times New Roman"/>
          <w:bCs/>
          <w:sz w:val="28"/>
          <w:szCs w:val="28"/>
        </w:rPr>
        <w:t xml:space="preserve">. Дополнительная  общеобразовательная общеразвивающая  программа  «Оранжевое небо» разработана в соответствии с современными образовательными технологиями при условии личностно-ориентированного подхода в воспитании, развитии  и обучении  учащихся,  с учетом  сохранения  заинтересованности  в данных видах деятельности. В  основе  реализации  программы  лежит  принцип  личностно - ориентированного педагогического подхода к каждому ребенку. </w:t>
      </w:r>
    </w:p>
    <w:p w:rsidR="00270FC7" w:rsidRPr="004843C8" w:rsidRDefault="00270FC7" w:rsidP="00270FC7">
      <w:pPr>
        <w:spacing w:after="0" w:line="240" w:lineRule="atLeast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4843C8">
        <w:rPr>
          <w:rFonts w:ascii="Times New Roman" w:hAnsi="Times New Roman"/>
          <w:bCs/>
          <w:sz w:val="28"/>
          <w:szCs w:val="28"/>
        </w:rPr>
        <w:t>Принципы  организации  образовательного  процесса  нацелены  на  поиск  новых  творческих ориентиров и предусматривают:</w:t>
      </w:r>
    </w:p>
    <w:p w:rsidR="00270FC7" w:rsidRPr="004843C8" w:rsidRDefault="00270FC7" w:rsidP="00270FC7">
      <w:pPr>
        <w:spacing w:after="0" w:line="240" w:lineRule="atLeast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4843C8">
        <w:rPr>
          <w:rFonts w:ascii="Times New Roman" w:hAnsi="Times New Roman"/>
          <w:bCs/>
          <w:sz w:val="28"/>
          <w:szCs w:val="28"/>
        </w:rPr>
        <w:t xml:space="preserve">• самостоятельность </w:t>
      </w:r>
      <w:proofErr w:type="gramStart"/>
      <w:r w:rsidRPr="004843C8">
        <w:rPr>
          <w:rFonts w:ascii="Times New Roman" w:hAnsi="Times New Roman"/>
          <w:bCs/>
          <w:sz w:val="28"/>
          <w:szCs w:val="28"/>
        </w:rPr>
        <w:t>обучающихся</w:t>
      </w:r>
      <w:proofErr w:type="gramEnd"/>
      <w:r w:rsidRPr="004843C8">
        <w:rPr>
          <w:rFonts w:ascii="Times New Roman" w:hAnsi="Times New Roman"/>
          <w:bCs/>
          <w:sz w:val="28"/>
          <w:szCs w:val="28"/>
        </w:rPr>
        <w:t>;</w:t>
      </w:r>
    </w:p>
    <w:p w:rsidR="00270FC7" w:rsidRPr="004843C8" w:rsidRDefault="00270FC7" w:rsidP="00270FC7">
      <w:pPr>
        <w:spacing w:after="0" w:line="240" w:lineRule="atLeast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4843C8">
        <w:rPr>
          <w:rFonts w:ascii="Times New Roman" w:hAnsi="Times New Roman"/>
          <w:bCs/>
          <w:sz w:val="28"/>
          <w:szCs w:val="28"/>
        </w:rPr>
        <w:t>• развивающий характер обучения;</w:t>
      </w:r>
    </w:p>
    <w:p w:rsidR="00270FC7" w:rsidRPr="004843C8" w:rsidRDefault="00270FC7" w:rsidP="00270FC7">
      <w:pPr>
        <w:spacing w:after="0" w:line="240" w:lineRule="atLeast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4843C8">
        <w:rPr>
          <w:rFonts w:ascii="Times New Roman" w:hAnsi="Times New Roman"/>
          <w:bCs/>
          <w:sz w:val="28"/>
          <w:szCs w:val="28"/>
        </w:rPr>
        <w:t>• интеграцию и вариативность в применении различных областей знаний.</w:t>
      </w:r>
    </w:p>
    <w:p w:rsidR="00270FC7" w:rsidRPr="004843C8" w:rsidRDefault="00270FC7" w:rsidP="00270FC7">
      <w:pPr>
        <w:spacing w:after="0" w:line="240" w:lineRule="atLeast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4843C8">
        <w:rPr>
          <w:rFonts w:ascii="Times New Roman" w:hAnsi="Times New Roman"/>
          <w:bCs/>
          <w:sz w:val="28"/>
          <w:szCs w:val="28"/>
        </w:rPr>
        <w:t xml:space="preserve">Дополнительная  общеобразовательная  программа  имеет художественную направленность, которая  обладает  целым  рядом  уникальных  возможностей  для  распознавания,  развития  общих и творческих  способностей,  для  обогащения  внутреннего  мира  обучающихся.  Дополнительная образовательная  программа  должна  способствовать  зарождению  интереса  </w:t>
      </w:r>
      <w:proofErr w:type="gramStart"/>
      <w:r w:rsidRPr="004843C8">
        <w:rPr>
          <w:rFonts w:ascii="Times New Roman" w:hAnsi="Times New Roman"/>
          <w:bCs/>
          <w:sz w:val="28"/>
          <w:szCs w:val="28"/>
        </w:rPr>
        <w:t>у</w:t>
      </w:r>
      <w:proofErr w:type="gramEnd"/>
      <w:r w:rsidRPr="004843C8">
        <w:rPr>
          <w:rFonts w:ascii="Times New Roman" w:hAnsi="Times New Roman"/>
          <w:bCs/>
          <w:sz w:val="28"/>
          <w:szCs w:val="28"/>
        </w:rPr>
        <w:t xml:space="preserve"> </w:t>
      </w:r>
      <w:proofErr w:type="gramStart"/>
      <w:r w:rsidRPr="004843C8">
        <w:rPr>
          <w:rFonts w:ascii="Times New Roman" w:hAnsi="Times New Roman"/>
          <w:bCs/>
          <w:sz w:val="28"/>
          <w:szCs w:val="28"/>
        </w:rPr>
        <w:t>обучающихся</w:t>
      </w:r>
      <w:proofErr w:type="gramEnd"/>
      <w:r w:rsidRPr="004843C8">
        <w:rPr>
          <w:rFonts w:ascii="Times New Roman" w:hAnsi="Times New Roman"/>
          <w:bCs/>
          <w:sz w:val="28"/>
          <w:szCs w:val="28"/>
        </w:rPr>
        <w:t xml:space="preserve"> к изобразительному и декоративно-прикладному творчеству и развитию их творческой активности.</w:t>
      </w:r>
    </w:p>
    <w:p w:rsidR="0017410F" w:rsidRPr="00270FC7" w:rsidRDefault="0017410F" w:rsidP="00270FC7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eastAsia="Times New Roman" w:hAnsi="Times New Roman" w:cs="Times New Roman"/>
          <w:b/>
          <w:i/>
          <w:sz w:val="28"/>
          <w:szCs w:val="28"/>
        </w:rPr>
        <w:t>Цель программы</w:t>
      </w:r>
      <w:r w:rsidRPr="00270FC7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 w:rsidR="00DF441E" w:rsidRPr="00270F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54259" w:rsidRPr="00270FC7">
        <w:rPr>
          <w:rFonts w:ascii="Times New Roman" w:eastAsia="Times New Roman" w:hAnsi="Times New Roman" w:cs="Times New Roman"/>
          <w:sz w:val="28"/>
          <w:szCs w:val="28"/>
        </w:rPr>
        <w:t>воспитание интереса и любви к ручному творчеству, вовлечение детей в акт</w:t>
      </w:r>
      <w:r w:rsidR="008A1A2D" w:rsidRPr="00270FC7">
        <w:rPr>
          <w:rFonts w:ascii="Times New Roman" w:eastAsia="Times New Roman" w:hAnsi="Times New Roman" w:cs="Times New Roman"/>
          <w:sz w:val="28"/>
          <w:szCs w:val="28"/>
        </w:rPr>
        <w:t xml:space="preserve">ивную творческую деятельность, </w:t>
      </w:r>
      <w:r w:rsidR="00B54259" w:rsidRPr="00270FC7">
        <w:rPr>
          <w:rFonts w:ascii="Times New Roman" w:eastAsia="Times New Roman" w:hAnsi="Times New Roman" w:cs="Times New Roman"/>
          <w:sz w:val="28"/>
          <w:szCs w:val="28"/>
        </w:rPr>
        <w:t>формирование навык</w:t>
      </w:r>
      <w:r w:rsidR="0088015A" w:rsidRPr="00270FC7">
        <w:rPr>
          <w:rFonts w:ascii="Times New Roman" w:eastAsia="Times New Roman" w:hAnsi="Times New Roman" w:cs="Times New Roman"/>
          <w:sz w:val="28"/>
          <w:szCs w:val="28"/>
        </w:rPr>
        <w:t xml:space="preserve">ов и умений работы </w:t>
      </w:r>
      <w:proofErr w:type="gramStart"/>
      <w:r w:rsidR="0088015A" w:rsidRPr="00270FC7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="0088015A" w:rsidRPr="00270F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88015A" w:rsidRPr="00270FC7">
        <w:rPr>
          <w:rFonts w:ascii="Times New Roman" w:eastAsia="Times New Roman" w:hAnsi="Times New Roman" w:cs="Times New Roman"/>
          <w:sz w:val="28"/>
          <w:szCs w:val="28"/>
        </w:rPr>
        <w:t>материалам</w:t>
      </w:r>
      <w:proofErr w:type="gramEnd"/>
      <w:r w:rsidR="0088015A" w:rsidRPr="00270FC7">
        <w:rPr>
          <w:rFonts w:ascii="Times New Roman" w:eastAsia="Times New Roman" w:hAnsi="Times New Roman" w:cs="Times New Roman"/>
          <w:sz w:val="28"/>
          <w:szCs w:val="28"/>
        </w:rPr>
        <w:t>, аксессу</w:t>
      </w:r>
      <w:r w:rsidR="00906852" w:rsidRPr="00270FC7">
        <w:rPr>
          <w:rFonts w:ascii="Times New Roman" w:eastAsia="Times New Roman" w:hAnsi="Times New Roman" w:cs="Times New Roman"/>
          <w:sz w:val="28"/>
          <w:szCs w:val="28"/>
        </w:rPr>
        <w:t>а</w:t>
      </w:r>
      <w:r w:rsidR="0088015A" w:rsidRPr="00270FC7">
        <w:rPr>
          <w:rFonts w:ascii="Times New Roman" w:eastAsia="Times New Roman" w:hAnsi="Times New Roman" w:cs="Times New Roman"/>
          <w:sz w:val="28"/>
          <w:szCs w:val="28"/>
        </w:rPr>
        <w:t>рами.</w:t>
      </w:r>
    </w:p>
    <w:p w:rsidR="00692A8B" w:rsidRPr="00270FC7" w:rsidRDefault="00404B16" w:rsidP="00270FC7">
      <w:pPr>
        <w:pStyle w:val="af"/>
        <w:spacing w:line="240" w:lineRule="atLeast"/>
        <w:ind w:firstLine="0"/>
        <w:rPr>
          <w:rFonts w:ascii="Times New Roman" w:hAnsi="Times New Roman"/>
          <w:b/>
          <w:color w:val="000000"/>
          <w:szCs w:val="28"/>
        </w:rPr>
      </w:pPr>
      <w:r w:rsidRPr="00270FC7">
        <w:rPr>
          <w:rFonts w:ascii="Times New Roman" w:hAnsi="Times New Roman"/>
          <w:b/>
          <w:i/>
          <w:color w:val="000000"/>
          <w:szCs w:val="28"/>
        </w:rPr>
        <w:t xml:space="preserve">    </w:t>
      </w:r>
    </w:p>
    <w:p w:rsidR="00692A8B" w:rsidRPr="00270FC7" w:rsidRDefault="00692A8B" w:rsidP="00270FC7">
      <w:pPr>
        <w:pStyle w:val="af"/>
        <w:spacing w:line="240" w:lineRule="atLeast"/>
        <w:ind w:firstLine="0"/>
        <w:rPr>
          <w:rFonts w:ascii="Times New Roman" w:hAnsi="Times New Roman"/>
          <w:b/>
          <w:color w:val="000000"/>
          <w:szCs w:val="28"/>
        </w:rPr>
      </w:pPr>
      <w:r w:rsidRPr="00270FC7">
        <w:rPr>
          <w:rFonts w:ascii="Times New Roman" w:hAnsi="Times New Roman"/>
          <w:b/>
          <w:color w:val="000000"/>
          <w:szCs w:val="28"/>
        </w:rPr>
        <w:t xml:space="preserve">Задачи </w:t>
      </w:r>
      <w:r w:rsidR="00A130BE" w:rsidRPr="00270FC7">
        <w:rPr>
          <w:rFonts w:ascii="Times New Roman" w:hAnsi="Times New Roman"/>
          <w:b/>
          <w:color w:val="000000"/>
          <w:szCs w:val="28"/>
        </w:rPr>
        <w:t>программы:</w:t>
      </w:r>
    </w:p>
    <w:p w:rsidR="00664C87" w:rsidRPr="00270FC7" w:rsidRDefault="00664C87" w:rsidP="00270FC7">
      <w:pPr>
        <w:pStyle w:val="af"/>
        <w:spacing w:line="240" w:lineRule="atLeast"/>
        <w:ind w:firstLine="0"/>
        <w:rPr>
          <w:rFonts w:ascii="Times New Roman" w:hAnsi="Times New Roman"/>
          <w:b/>
          <w:color w:val="000000"/>
          <w:szCs w:val="28"/>
        </w:rPr>
      </w:pPr>
    </w:p>
    <w:p w:rsidR="00664C87" w:rsidRPr="00270FC7" w:rsidRDefault="002D2BB0" w:rsidP="00270FC7">
      <w:pPr>
        <w:pStyle w:val="af"/>
        <w:spacing w:line="240" w:lineRule="atLeast"/>
        <w:ind w:firstLine="0"/>
        <w:rPr>
          <w:rFonts w:ascii="Times New Roman" w:hAnsi="Times New Roman"/>
          <w:b/>
          <w:color w:val="000000"/>
          <w:szCs w:val="28"/>
        </w:rPr>
      </w:pPr>
      <w:r w:rsidRPr="00270FC7">
        <w:rPr>
          <w:rFonts w:ascii="Times New Roman" w:hAnsi="Times New Roman"/>
          <w:b/>
          <w:color w:val="000000"/>
          <w:szCs w:val="28"/>
        </w:rPr>
        <w:t>Образовательные</w:t>
      </w:r>
      <w:r w:rsidR="00722E48" w:rsidRPr="00270FC7">
        <w:rPr>
          <w:rFonts w:ascii="Times New Roman" w:hAnsi="Times New Roman"/>
          <w:b/>
          <w:color w:val="000000"/>
          <w:szCs w:val="28"/>
        </w:rPr>
        <w:t xml:space="preserve"> </w:t>
      </w:r>
      <w:r w:rsidR="00692A8B" w:rsidRPr="00270FC7">
        <w:rPr>
          <w:rFonts w:ascii="Times New Roman" w:hAnsi="Times New Roman"/>
          <w:b/>
          <w:color w:val="000000"/>
          <w:szCs w:val="28"/>
        </w:rPr>
        <w:t xml:space="preserve"> задачи:</w:t>
      </w:r>
      <w:r w:rsidR="001551DF" w:rsidRPr="00270FC7">
        <w:rPr>
          <w:rFonts w:ascii="Times New Roman" w:hAnsi="Times New Roman"/>
          <w:b/>
          <w:color w:val="000000"/>
          <w:szCs w:val="28"/>
        </w:rPr>
        <w:t xml:space="preserve"> </w:t>
      </w:r>
    </w:p>
    <w:p w:rsidR="00F83600" w:rsidRPr="00270FC7" w:rsidRDefault="00F2280A" w:rsidP="00270FC7">
      <w:pPr>
        <w:pStyle w:val="af"/>
        <w:spacing w:line="240" w:lineRule="atLeast"/>
        <w:rPr>
          <w:rFonts w:ascii="Times New Roman" w:hAnsi="Times New Roman"/>
          <w:color w:val="000000"/>
          <w:szCs w:val="28"/>
        </w:rPr>
      </w:pPr>
      <w:r w:rsidRPr="00270FC7">
        <w:rPr>
          <w:rFonts w:ascii="Times New Roman" w:hAnsi="Times New Roman"/>
          <w:color w:val="000000"/>
          <w:szCs w:val="28"/>
        </w:rPr>
        <w:lastRenderedPageBreak/>
        <w:t>•</w:t>
      </w:r>
      <w:r w:rsidRPr="00270FC7">
        <w:rPr>
          <w:rFonts w:ascii="Times New Roman" w:hAnsi="Times New Roman"/>
          <w:color w:val="000000"/>
          <w:szCs w:val="28"/>
        </w:rPr>
        <w:tab/>
        <w:t xml:space="preserve">обучить основным приемам </w:t>
      </w:r>
      <w:r w:rsidR="00F83600" w:rsidRPr="00270FC7">
        <w:rPr>
          <w:rFonts w:ascii="Times New Roman" w:hAnsi="Times New Roman"/>
          <w:color w:val="000000"/>
          <w:szCs w:val="28"/>
        </w:rPr>
        <w:t xml:space="preserve"> выполнения деятельности;</w:t>
      </w:r>
    </w:p>
    <w:p w:rsidR="00F83600" w:rsidRPr="00270FC7" w:rsidRDefault="00B41822" w:rsidP="00270FC7">
      <w:pPr>
        <w:pStyle w:val="af"/>
        <w:spacing w:line="240" w:lineRule="atLeast"/>
        <w:rPr>
          <w:rFonts w:ascii="Times New Roman" w:hAnsi="Times New Roman"/>
          <w:color w:val="000000"/>
          <w:szCs w:val="28"/>
        </w:rPr>
      </w:pPr>
      <w:r w:rsidRPr="00270FC7">
        <w:rPr>
          <w:rFonts w:ascii="Times New Roman" w:hAnsi="Times New Roman"/>
          <w:color w:val="000000"/>
          <w:szCs w:val="28"/>
        </w:rPr>
        <w:t>•</w:t>
      </w:r>
      <w:r w:rsidRPr="00270FC7">
        <w:rPr>
          <w:rFonts w:ascii="Times New Roman" w:hAnsi="Times New Roman"/>
          <w:color w:val="000000"/>
          <w:szCs w:val="28"/>
        </w:rPr>
        <w:tab/>
        <w:t>и</w:t>
      </w:r>
      <w:r w:rsidR="00F83600" w:rsidRPr="00270FC7">
        <w:rPr>
          <w:rFonts w:ascii="Times New Roman" w:hAnsi="Times New Roman"/>
          <w:color w:val="000000"/>
          <w:szCs w:val="28"/>
        </w:rPr>
        <w:t xml:space="preserve">зучить виды </w:t>
      </w:r>
      <w:r w:rsidRPr="00270FC7">
        <w:rPr>
          <w:rFonts w:ascii="Times New Roman" w:hAnsi="Times New Roman"/>
          <w:color w:val="000000"/>
          <w:szCs w:val="28"/>
        </w:rPr>
        <w:t xml:space="preserve">и приемы работы </w:t>
      </w:r>
      <w:r w:rsidR="0088015A" w:rsidRPr="00270FC7">
        <w:rPr>
          <w:rFonts w:ascii="Times New Roman" w:hAnsi="Times New Roman"/>
          <w:color w:val="000000"/>
          <w:szCs w:val="28"/>
        </w:rPr>
        <w:t xml:space="preserve">с </w:t>
      </w:r>
      <w:r w:rsidRPr="00270FC7">
        <w:rPr>
          <w:rFonts w:ascii="Times New Roman" w:hAnsi="Times New Roman"/>
          <w:color w:val="000000"/>
          <w:szCs w:val="28"/>
        </w:rPr>
        <w:t>матер</w:t>
      </w:r>
      <w:r w:rsidR="00534E17" w:rsidRPr="00270FC7">
        <w:rPr>
          <w:rFonts w:ascii="Times New Roman" w:hAnsi="Times New Roman"/>
          <w:color w:val="000000"/>
          <w:szCs w:val="28"/>
        </w:rPr>
        <w:t>иалом</w:t>
      </w:r>
      <w:r w:rsidR="00F83600" w:rsidRPr="00270FC7">
        <w:rPr>
          <w:rFonts w:ascii="Times New Roman" w:hAnsi="Times New Roman"/>
          <w:color w:val="000000"/>
          <w:szCs w:val="28"/>
        </w:rPr>
        <w:t>, научить создават</w:t>
      </w:r>
      <w:r w:rsidRPr="00270FC7">
        <w:rPr>
          <w:rFonts w:ascii="Times New Roman" w:hAnsi="Times New Roman"/>
          <w:color w:val="000000"/>
          <w:szCs w:val="28"/>
        </w:rPr>
        <w:t>ь</w:t>
      </w:r>
      <w:r w:rsidR="00F83600" w:rsidRPr="00270FC7">
        <w:rPr>
          <w:rFonts w:ascii="Times New Roman" w:hAnsi="Times New Roman"/>
          <w:color w:val="000000"/>
          <w:szCs w:val="28"/>
        </w:rPr>
        <w:t xml:space="preserve"> и использо</w:t>
      </w:r>
      <w:r w:rsidRPr="00270FC7">
        <w:rPr>
          <w:rFonts w:ascii="Times New Roman" w:hAnsi="Times New Roman"/>
          <w:color w:val="000000"/>
          <w:szCs w:val="28"/>
        </w:rPr>
        <w:t>в</w:t>
      </w:r>
      <w:r w:rsidR="00F83600" w:rsidRPr="00270FC7">
        <w:rPr>
          <w:rFonts w:ascii="Times New Roman" w:hAnsi="Times New Roman"/>
          <w:color w:val="000000"/>
          <w:szCs w:val="28"/>
        </w:rPr>
        <w:t>ать шаблоны, способы соединения деталей;</w:t>
      </w:r>
    </w:p>
    <w:p w:rsidR="00F83600" w:rsidRPr="00270FC7" w:rsidRDefault="00B41822" w:rsidP="00270FC7">
      <w:pPr>
        <w:pStyle w:val="af"/>
        <w:spacing w:line="240" w:lineRule="atLeast"/>
        <w:rPr>
          <w:rFonts w:ascii="Times New Roman" w:hAnsi="Times New Roman"/>
          <w:color w:val="000000"/>
          <w:szCs w:val="28"/>
        </w:rPr>
      </w:pPr>
      <w:r w:rsidRPr="00270FC7">
        <w:rPr>
          <w:rFonts w:ascii="Times New Roman" w:hAnsi="Times New Roman"/>
          <w:color w:val="000000"/>
          <w:szCs w:val="28"/>
        </w:rPr>
        <w:t>•</w:t>
      </w:r>
      <w:r w:rsidRPr="00270FC7">
        <w:rPr>
          <w:rFonts w:ascii="Times New Roman" w:hAnsi="Times New Roman"/>
          <w:color w:val="000000"/>
          <w:szCs w:val="28"/>
        </w:rPr>
        <w:tab/>
        <w:t>о</w:t>
      </w:r>
      <w:r w:rsidR="00F83600" w:rsidRPr="00270FC7">
        <w:rPr>
          <w:rFonts w:ascii="Times New Roman" w:hAnsi="Times New Roman"/>
          <w:color w:val="000000"/>
          <w:szCs w:val="28"/>
        </w:rPr>
        <w:t>бучить правилам безопасной работы с инструментами в процессе всех этапов;</w:t>
      </w:r>
    </w:p>
    <w:p w:rsidR="00F83600" w:rsidRPr="00270FC7" w:rsidRDefault="008D421F" w:rsidP="00270FC7">
      <w:pPr>
        <w:pStyle w:val="af"/>
        <w:spacing w:line="240" w:lineRule="atLeast"/>
        <w:rPr>
          <w:rFonts w:ascii="Times New Roman" w:hAnsi="Times New Roman"/>
          <w:color w:val="000000"/>
          <w:szCs w:val="28"/>
        </w:rPr>
      </w:pPr>
      <w:r w:rsidRPr="00270FC7">
        <w:rPr>
          <w:rFonts w:ascii="Times New Roman" w:hAnsi="Times New Roman"/>
          <w:color w:val="000000"/>
          <w:szCs w:val="28"/>
        </w:rPr>
        <w:t>•</w:t>
      </w:r>
      <w:r w:rsidRPr="00270FC7">
        <w:rPr>
          <w:rFonts w:ascii="Times New Roman" w:hAnsi="Times New Roman"/>
          <w:color w:val="000000"/>
          <w:szCs w:val="28"/>
        </w:rPr>
        <w:tab/>
        <w:t>об</w:t>
      </w:r>
      <w:r w:rsidR="00F83600" w:rsidRPr="00270FC7">
        <w:rPr>
          <w:rFonts w:ascii="Times New Roman" w:hAnsi="Times New Roman"/>
          <w:color w:val="000000"/>
          <w:szCs w:val="28"/>
        </w:rPr>
        <w:t>учить</w:t>
      </w:r>
      <w:r w:rsidRPr="00270FC7">
        <w:rPr>
          <w:rFonts w:ascii="Times New Roman" w:hAnsi="Times New Roman"/>
          <w:color w:val="000000"/>
          <w:szCs w:val="28"/>
        </w:rPr>
        <w:t xml:space="preserve"> изготовлению изделий</w:t>
      </w:r>
      <w:r w:rsidR="0088015A" w:rsidRPr="00270FC7">
        <w:rPr>
          <w:rFonts w:ascii="Times New Roman" w:hAnsi="Times New Roman"/>
          <w:color w:val="000000"/>
          <w:szCs w:val="28"/>
        </w:rPr>
        <w:t xml:space="preserve"> из фетра</w:t>
      </w:r>
      <w:r w:rsidR="00F83600" w:rsidRPr="00270FC7">
        <w:rPr>
          <w:rFonts w:ascii="Times New Roman" w:hAnsi="Times New Roman"/>
          <w:color w:val="000000"/>
          <w:szCs w:val="28"/>
        </w:rPr>
        <w:t xml:space="preserve"> при помощи</w:t>
      </w:r>
      <w:r w:rsidR="00B41822" w:rsidRPr="00270FC7">
        <w:rPr>
          <w:rFonts w:ascii="Times New Roman" w:hAnsi="Times New Roman"/>
          <w:color w:val="000000"/>
          <w:szCs w:val="28"/>
        </w:rPr>
        <w:t xml:space="preserve"> </w:t>
      </w:r>
      <w:r w:rsidR="00F83600" w:rsidRPr="00270FC7">
        <w:rPr>
          <w:rFonts w:ascii="Times New Roman" w:hAnsi="Times New Roman"/>
          <w:color w:val="000000"/>
          <w:szCs w:val="28"/>
        </w:rPr>
        <w:t>шаблонов.</w:t>
      </w:r>
    </w:p>
    <w:p w:rsidR="00F83600" w:rsidRPr="00270FC7" w:rsidRDefault="00722E48" w:rsidP="00270FC7">
      <w:pPr>
        <w:pStyle w:val="af"/>
        <w:spacing w:line="240" w:lineRule="atLeast"/>
        <w:ind w:firstLine="0"/>
        <w:rPr>
          <w:rFonts w:ascii="Times New Roman" w:hAnsi="Times New Roman"/>
          <w:b/>
          <w:color w:val="000000"/>
          <w:szCs w:val="28"/>
        </w:rPr>
      </w:pPr>
      <w:r w:rsidRPr="00270FC7">
        <w:rPr>
          <w:rFonts w:ascii="Times New Roman" w:hAnsi="Times New Roman"/>
          <w:b/>
          <w:color w:val="000000"/>
          <w:szCs w:val="28"/>
        </w:rPr>
        <w:t>Развивающие</w:t>
      </w:r>
      <w:r w:rsidR="00692A8B" w:rsidRPr="00270FC7">
        <w:rPr>
          <w:rFonts w:ascii="Times New Roman" w:hAnsi="Times New Roman"/>
          <w:b/>
          <w:color w:val="000000"/>
          <w:szCs w:val="28"/>
        </w:rPr>
        <w:t xml:space="preserve"> задачи</w:t>
      </w:r>
      <w:r w:rsidR="00906852" w:rsidRPr="00270FC7">
        <w:rPr>
          <w:rFonts w:ascii="Times New Roman" w:hAnsi="Times New Roman"/>
          <w:b/>
          <w:color w:val="000000"/>
          <w:szCs w:val="28"/>
        </w:rPr>
        <w:t>:</w:t>
      </w:r>
    </w:p>
    <w:p w:rsidR="00F83600" w:rsidRPr="00270FC7" w:rsidRDefault="00B41822" w:rsidP="00270FC7">
      <w:pPr>
        <w:pStyle w:val="af"/>
        <w:numPr>
          <w:ilvl w:val="0"/>
          <w:numId w:val="2"/>
        </w:numPr>
        <w:spacing w:line="240" w:lineRule="atLeast"/>
        <w:rPr>
          <w:rFonts w:ascii="Times New Roman" w:hAnsi="Times New Roman"/>
          <w:color w:val="000000"/>
          <w:szCs w:val="28"/>
        </w:rPr>
      </w:pPr>
      <w:r w:rsidRPr="00270FC7">
        <w:rPr>
          <w:rFonts w:ascii="Times New Roman" w:hAnsi="Times New Roman"/>
          <w:color w:val="000000"/>
          <w:szCs w:val="28"/>
        </w:rPr>
        <w:t>ф</w:t>
      </w:r>
      <w:r w:rsidR="00F83600" w:rsidRPr="00270FC7">
        <w:rPr>
          <w:rFonts w:ascii="Times New Roman" w:hAnsi="Times New Roman"/>
          <w:color w:val="000000"/>
          <w:szCs w:val="28"/>
        </w:rPr>
        <w:t>ормирование желания творить самостоятельно;</w:t>
      </w:r>
    </w:p>
    <w:p w:rsidR="0078693F" w:rsidRPr="00270FC7" w:rsidRDefault="00B41822" w:rsidP="00270FC7">
      <w:pPr>
        <w:pStyle w:val="af"/>
        <w:numPr>
          <w:ilvl w:val="0"/>
          <w:numId w:val="2"/>
        </w:numPr>
        <w:spacing w:line="240" w:lineRule="atLeast"/>
        <w:rPr>
          <w:rFonts w:ascii="Times New Roman" w:hAnsi="Times New Roman"/>
          <w:color w:val="000000"/>
          <w:szCs w:val="28"/>
        </w:rPr>
      </w:pPr>
      <w:r w:rsidRPr="00270FC7">
        <w:rPr>
          <w:rFonts w:ascii="Times New Roman" w:hAnsi="Times New Roman"/>
          <w:color w:val="000000"/>
          <w:szCs w:val="28"/>
        </w:rPr>
        <w:t>р</w:t>
      </w:r>
      <w:r w:rsidR="00F83600" w:rsidRPr="00270FC7">
        <w:rPr>
          <w:rFonts w:ascii="Times New Roman" w:hAnsi="Times New Roman"/>
          <w:color w:val="000000"/>
          <w:szCs w:val="28"/>
        </w:rPr>
        <w:t>азвитие фантазии, воображения, памяти;</w:t>
      </w:r>
    </w:p>
    <w:p w:rsidR="0078693F" w:rsidRPr="00270FC7" w:rsidRDefault="0078693F" w:rsidP="00270FC7">
      <w:pPr>
        <w:pStyle w:val="af"/>
        <w:spacing w:line="240" w:lineRule="atLeast"/>
        <w:ind w:firstLine="0"/>
        <w:rPr>
          <w:rFonts w:ascii="Times New Roman" w:hAnsi="Times New Roman"/>
          <w:b/>
          <w:color w:val="000000"/>
          <w:szCs w:val="28"/>
        </w:rPr>
      </w:pPr>
    </w:p>
    <w:p w:rsidR="00CA262A" w:rsidRPr="00270FC7" w:rsidRDefault="00664C87" w:rsidP="00270FC7">
      <w:pPr>
        <w:pStyle w:val="af"/>
        <w:spacing w:line="240" w:lineRule="atLeast"/>
        <w:ind w:firstLine="0"/>
        <w:rPr>
          <w:rFonts w:ascii="Times New Roman" w:hAnsi="Times New Roman"/>
          <w:b/>
          <w:color w:val="000000"/>
          <w:szCs w:val="28"/>
        </w:rPr>
      </w:pPr>
      <w:r w:rsidRPr="00270FC7">
        <w:rPr>
          <w:rFonts w:ascii="Times New Roman" w:hAnsi="Times New Roman"/>
          <w:b/>
          <w:color w:val="000000"/>
          <w:szCs w:val="28"/>
        </w:rPr>
        <w:t>Воспитательные</w:t>
      </w:r>
      <w:r w:rsidR="00CA262A" w:rsidRPr="00270FC7">
        <w:rPr>
          <w:rFonts w:ascii="Times New Roman" w:hAnsi="Times New Roman"/>
          <w:b/>
          <w:color w:val="000000"/>
          <w:szCs w:val="28"/>
        </w:rPr>
        <w:t xml:space="preserve"> задачи:</w:t>
      </w:r>
    </w:p>
    <w:p w:rsidR="0078693F" w:rsidRPr="00270FC7" w:rsidRDefault="00B41822" w:rsidP="00270FC7">
      <w:pPr>
        <w:pStyle w:val="af"/>
        <w:numPr>
          <w:ilvl w:val="0"/>
          <w:numId w:val="3"/>
        </w:numPr>
        <w:spacing w:line="240" w:lineRule="atLeast"/>
        <w:rPr>
          <w:rFonts w:ascii="Times New Roman" w:hAnsi="Times New Roman"/>
          <w:b/>
          <w:i/>
          <w:color w:val="000000"/>
          <w:szCs w:val="28"/>
        </w:rPr>
      </w:pPr>
      <w:r w:rsidRPr="00270FC7">
        <w:rPr>
          <w:rFonts w:ascii="Times New Roman" w:hAnsi="Times New Roman"/>
          <w:color w:val="000000"/>
          <w:szCs w:val="28"/>
        </w:rPr>
        <w:t>в</w:t>
      </w:r>
      <w:r w:rsidR="0075592B" w:rsidRPr="00270FC7">
        <w:rPr>
          <w:rFonts w:ascii="Times New Roman" w:hAnsi="Times New Roman"/>
          <w:color w:val="000000"/>
          <w:szCs w:val="28"/>
        </w:rPr>
        <w:t>оспитание общей</w:t>
      </w:r>
      <w:r w:rsidRPr="00270FC7">
        <w:rPr>
          <w:rFonts w:ascii="Times New Roman" w:hAnsi="Times New Roman"/>
          <w:color w:val="000000"/>
          <w:szCs w:val="28"/>
        </w:rPr>
        <w:t xml:space="preserve"> </w:t>
      </w:r>
      <w:r w:rsidR="0075592B" w:rsidRPr="00270FC7">
        <w:rPr>
          <w:rFonts w:ascii="Times New Roman" w:hAnsi="Times New Roman"/>
          <w:color w:val="000000"/>
          <w:szCs w:val="28"/>
        </w:rPr>
        <w:t>и</w:t>
      </w:r>
      <w:r w:rsidRPr="00270FC7">
        <w:rPr>
          <w:rFonts w:ascii="Times New Roman" w:hAnsi="Times New Roman"/>
          <w:color w:val="000000"/>
          <w:szCs w:val="28"/>
        </w:rPr>
        <w:t xml:space="preserve"> </w:t>
      </w:r>
      <w:r w:rsidR="0075592B" w:rsidRPr="00270FC7">
        <w:rPr>
          <w:rFonts w:ascii="Times New Roman" w:hAnsi="Times New Roman"/>
          <w:color w:val="000000"/>
          <w:szCs w:val="28"/>
        </w:rPr>
        <w:t>тр</w:t>
      </w:r>
      <w:r w:rsidRPr="00270FC7">
        <w:rPr>
          <w:rFonts w:ascii="Times New Roman" w:hAnsi="Times New Roman"/>
          <w:color w:val="000000"/>
          <w:szCs w:val="28"/>
        </w:rPr>
        <w:t>удовой культуры, взаимопонимания</w:t>
      </w:r>
      <w:r w:rsidR="0075592B" w:rsidRPr="00270FC7">
        <w:rPr>
          <w:rFonts w:ascii="Times New Roman" w:hAnsi="Times New Roman"/>
          <w:color w:val="000000"/>
          <w:szCs w:val="28"/>
        </w:rPr>
        <w:t>, умение работать в коллективе.</w:t>
      </w:r>
      <w:r w:rsidR="0078693F" w:rsidRPr="00270FC7">
        <w:rPr>
          <w:rFonts w:ascii="Times New Roman" w:hAnsi="Times New Roman"/>
          <w:color w:val="000000"/>
          <w:szCs w:val="28"/>
        </w:rPr>
        <w:t xml:space="preserve"> </w:t>
      </w:r>
    </w:p>
    <w:p w:rsidR="00CA262A" w:rsidRPr="00270FC7" w:rsidRDefault="0078693F" w:rsidP="00270FC7">
      <w:pPr>
        <w:pStyle w:val="af"/>
        <w:numPr>
          <w:ilvl w:val="0"/>
          <w:numId w:val="3"/>
        </w:numPr>
        <w:spacing w:line="240" w:lineRule="atLeast"/>
        <w:rPr>
          <w:rFonts w:ascii="Times New Roman" w:hAnsi="Times New Roman"/>
          <w:b/>
          <w:i/>
          <w:color w:val="000000"/>
          <w:szCs w:val="28"/>
        </w:rPr>
      </w:pPr>
      <w:r w:rsidRPr="00270FC7">
        <w:rPr>
          <w:rFonts w:ascii="Times New Roman" w:hAnsi="Times New Roman"/>
          <w:color w:val="000000"/>
          <w:szCs w:val="28"/>
        </w:rPr>
        <w:t>воспитание усидчивости, аккуратности.</w:t>
      </w:r>
    </w:p>
    <w:p w:rsidR="00A130BE" w:rsidRPr="00270FC7" w:rsidRDefault="00A130BE" w:rsidP="00270FC7">
      <w:pPr>
        <w:pStyle w:val="af"/>
        <w:spacing w:line="240" w:lineRule="atLeast"/>
        <w:ind w:left="720" w:firstLine="0"/>
        <w:rPr>
          <w:rFonts w:ascii="Times New Roman" w:hAnsi="Times New Roman"/>
          <w:b/>
          <w:i/>
          <w:color w:val="000000"/>
          <w:szCs w:val="28"/>
        </w:rPr>
      </w:pPr>
    </w:p>
    <w:p w:rsidR="00A130BE" w:rsidRPr="00270FC7" w:rsidRDefault="00A130BE" w:rsidP="00270FC7">
      <w:pPr>
        <w:pStyle w:val="21"/>
        <w:spacing w:line="240" w:lineRule="atLeast"/>
        <w:ind w:left="360" w:firstLine="0"/>
        <w:rPr>
          <w:b/>
          <w:sz w:val="28"/>
          <w:szCs w:val="28"/>
        </w:rPr>
      </w:pPr>
      <w:r w:rsidRPr="00270FC7">
        <w:rPr>
          <w:b/>
          <w:sz w:val="28"/>
          <w:szCs w:val="28"/>
        </w:rPr>
        <w:t xml:space="preserve">Адресат программы </w:t>
      </w:r>
    </w:p>
    <w:p w:rsidR="00033FAC" w:rsidRPr="00270FC7" w:rsidRDefault="00A130BE" w:rsidP="00270FC7">
      <w:pPr>
        <w:pStyle w:val="c48"/>
        <w:spacing w:before="0" w:beforeAutospacing="0" w:after="0" w:afterAutospacing="0" w:line="240" w:lineRule="atLeast"/>
        <w:jc w:val="both"/>
        <w:rPr>
          <w:color w:val="000000" w:themeColor="text1"/>
          <w:sz w:val="28"/>
          <w:szCs w:val="28"/>
        </w:rPr>
      </w:pPr>
      <w:proofErr w:type="gramStart"/>
      <w:r w:rsidRPr="00270FC7">
        <w:rPr>
          <w:rStyle w:val="c7"/>
          <w:color w:val="000000" w:themeColor="text1"/>
          <w:sz w:val="28"/>
          <w:szCs w:val="28"/>
        </w:rPr>
        <w:t>Обучение по</w:t>
      </w:r>
      <w:proofErr w:type="gramEnd"/>
      <w:r w:rsidRPr="00270FC7">
        <w:rPr>
          <w:rStyle w:val="c7"/>
          <w:color w:val="000000" w:themeColor="text1"/>
          <w:sz w:val="28"/>
          <w:szCs w:val="28"/>
        </w:rPr>
        <w:t xml:space="preserve"> данной программе будет</w:t>
      </w:r>
      <w:r w:rsidR="000D581F" w:rsidRPr="00270FC7">
        <w:rPr>
          <w:rStyle w:val="c7"/>
          <w:color w:val="000000" w:themeColor="text1"/>
          <w:sz w:val="28"/>
          <w:szCs w:val="28"/>
        </w:rPr>
        <w:t xml:space="preserve"> актуально для обучающихся  7-11</w:t>
      </w:r>
      <w:r w:rsidRPr="00270FC7">
        <w:rPr>
          <w:rStyle w:val="c7"/>
          <w:color w:val="000000" w:themeColor="text1"/>
          <w:sz w:val="28"/>
          <w:szCs w:val="28"/>
        </w:rPr>
        <w:t xml:space="preserve"> лет. Посещать занятия может любой обучающийся, проявивший желание творчески развиваться, заинтересованный в получении знаний и навыков в области декоративно-прикладного творчества.</w:t>
      </w:r>
      <w:r w:rsidR="005F6150" w:rsidRPr="00270FC7">
        <w:rPr>
          <w:b/>
          <w:color w:val="000000"/>
          <w:sz w:val="28"/>
          <w:szCs w:val="28"/>
        </w:rPr>
        <w:t xml:space="preserve"> </w:t>
      </w:r>
    </w:p>
    <w:p w:rsidR="00D65EA1" w:rsidRPr="00270FC7" w:rsidRDefault="003F5D93" w:rsidP="00270FC7">
      <w:pPr>
        <w:pStyle w:val="af"/>
        <w:spacing w:line="240" w:lineRule="atLeast"/>
        <w:rPr>
          <w:rFonts w:ascii="Times New Roman" w:hAnsi="Times New Roman"/>
          <w:szCs w:val="28"/>
        </w:rPr>
      </w:pPr>
      <w:r w:rsidRPr="00270FC7">
        <w:rPr>
          <w:rFonts w:ascii="Times New Roman" w:hAnsi="Times New Roman"/>
          <w:szCs w:val="28"/>
        </w:rPr>
        <w:t>Педагогическая целесообразность программы обусловлена развитием воображения у ребят, фантазии, терпения, трудолюбия, памяти, внимания. Приобретения трудовых навыков по владению шаблонами, технике кроя и шитья, правил пользования инструментами и приспособлениями (ножницы, швейные иглы, булавки, линейка 7 и т.д.). Обучающиеся также проходят инструктаж по технике безопасности при использовании в работе инструментов и приспособлений, овладевают умением организации рабочего места, что</w:t>
      </w:r>
      <w:r w:rsidR="00DC5212" w:rsidRPr="00270FC7">
        <w:rPr>
          <w:rFonts w:ascii="Times New Roman" w:hAnsi="Times New Roman"/>
          <w:szCs w:val="28"/>
        </w:rPr>
        <w:t>,</w:t>
      </w:r>
      <w:r w:rsidRPr="00270FC7">
        <w:rPr>
          <w:rFonts w:ascii="Times New Roman" w:hAnsi="Times New Roman"/>
          <w:szCs w:val="28"/>
        </w:rPr>
        <w:t xml:space="preserve"> безусловно</w:t>
      </w:r>
      <w:r w:rsidR="00DC5212" w:rsidRPr="00270FC7">
        <w:rPr>
          <w:rFonts w:ascii="Times New Roman" w:hAnsi="Times New Roman"/>
          <w:szCs w:val="28"/>
        </w:rPr>
        <w:t>,</w:t>
      </w:r>
      <w:r w:rsidRPr="00270FC7">
        <w:rPr>
          <w:rFonts w:ascii="Times New Roman" w:hAnsi="Times New Roman"/>
          <w:szCs w:val="28"/>
        </w:rPr>
        <w:t xml:space="preserve"> пригодится в жизни каждому человеку</w:t>
      </w:r>
      <w:r w:rsidR="00290B1C" w:rsidRPr="00270FC7">
        <w:rPr>
          <w:rFonts w:ascii="Times New Roman" w:hAnsi="Times New Roman"/>
          <w:szCs w:val="28"/>
        </w:rPr>
        <w:t>.</w:t>
      </w:r>
    </w:p>
    <w:p w:rsidR="002A6842" w:rsidRPr="00270FC7" w:rsidRDefault="002A6842" w:rsidP="00270FC7">
      <w:pPr>
        <w:keepNext/>
        <w:widowControl w:val="0"/>
        <w:suppressAutoHyphens/>
        <w:autoSpaceDE w:val="0"/>
        <w:spacing w:before="125" w:after="60" w:line="240" w:lineRule="atLeast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8"/>
          <w:lang w:eastAsia="ar-SA"/>
        </w:rPr>
      </w:pPr>
      <w:r w:rsidRPr="00270FC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8"/>
          <w:lang w:eastAsia="ar-SA"/>
        </w:rPr>
        <w:t>Объем и</w:t>
      </w:r>
      <w:r w:rsidRPr="00270FC7">
        <w:rPr>
          <w:rFonts w:ascii="Times New Roman" w:eastAsia="Times New Roman" w:hAnsi="Times New Roman" w:cs="Times New Roman"/>
          <w:b/>
          <w:bCs/>
          <w:color w:val="000000" w:themeColor="text1"/>
          <w:spacing w:val="-5"/>
          <w:kern w:val="32"/>
          <w:sz w:val="28"/>
          <w:szCs w:val="28"/>
          <w:lang w:eastAsia="ar-SA"/>
        </w:rPr>
        <w:t xml:space="preserve"> </w:t>
      </w:r>
      <w:r w:rsidRPr="00270FC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8"/>
          <w:lang w:eastAsia="ar-SA"/>
        </w:rPr>
        <w:t>срок освоения</w:t>
      </w:r>
      <w:r w:rsidRPr="00270FC7">
        <w:rPr>
          <w:rFonts w:ascii="Times New Roman" w:eastAsia="Times New Roman" w:hAnsi="Times New Roman" w:cs="Times New Roman"/>
          <w:b/>
          <w:bCs/>
          <w:color w:val="000000" w:themeColor="text1"/>
          <w:spacing w:val="-4"/>
          <w:kern w:val="32"/>
          <w:sz w:val="28"/>
          <w:szCs w:val="28"/>
          <w:lang w:eastAsia="ar-SA"/>
        </w:rPr>
        <w:t xml:space="preserve"> </w:t>
      </w:r>
      <w:r w:rsidR="00CA3EF7" w:rsidRPr="00270FC7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8"/>
          <w:lang w:eastAsia="ar-SA"/>
        </w:rPr>
        <w:t xml:space="preserve">программы </w:t>
      </w:r>
      <w:r w:rsidR="00CA3EF7" w:rsidRPr="00270FC7">
        <w:rPr>
          <w:rFonts w:ascii="Times New Roman" w:eastAsia="Times New Roman" w:hAnsi="Times New Roman" w:cs="Times New Roman"/>
          <w:bCs/>
          <w:color w:val="000000" w:themeColor="text1"/>
          <w:kern w:val="32"/>
          <w:sz w:val="28"/>
          <w:szCs w:val="28"/>
          <w:lang w:eastAsia="ar-SA"/>
        </w:rPr>
        <w:t>«Волшебный фетр» - 1 го</w:t>
      </w:r>
      <w:r w:rsidR="00686B4E" w:rsidRPr="00270FC7">
        <w:rPr>
          <w:rFonts w:ascii="Times New Roman" w:eastAsia="Times New Roman" w:hAnsi="Times New Roman" w:cs="Times New Roman"/>
          <w:bCs/>
          <w:color w:val="000000" w:themeColor="text1"/>
          <w:kern w:val="32"/>
          <w:sz w:val="28"/>
          <w:szCs w:val="28"/>
          <w:lang w:eastAsia="ar-SA"/>
        </w:rPr>
        <w:t>д.</w:t>
      </w:r>
    </w:p>
    <w:p w:rsidR="002A6842" w:rsidRPr="00270FC7" w:rsidRDefault="00747931" w:rsidP="00270FC7">
      <w:pPr>
        <w:pStyle w:val="af1"/>
        <w:spacing w:before="91" w:line="240" w:lineRule="atLeast"/>
        <w:ind w:right="222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О</w:t>
      </w:r>
      <w:r w:rsidR="002A6842" w:rsidRPr="00270FC7">
        <w:rPr>
          <w:rFonts w:ascii="Times New Roman" w:hAnsi="Times New Roman"/>
          <w:color w:val="000000" w:themeColor="text1"/>
          <w:sz w:val="28"/>
          <w:szCs w:val="28"/>
        </w:rPr>
        <w:t>б</w:t>
      </w:r>
      <w:r w:rsidR="00CA3EF7" w:rsidRPr="00270FC7">
        <w:rPr>
          <w:rFonts w:ascii="Times New Roman" w:hAnsi="Times New Roman"/>
          <w:color w:val="000000" w:themeColor="text1"/>
          <w:sz w:val="28"/>
          <w:szCs w:val="28"/>
        </w:rPr>
        <w:t>щее количество часов – 144 часа в год</w:t>
      </w:r>
      <w:r w:rsidR="00355774" w:rsidRPr="00270FC7">
        <w:rPr>
          <w:rFonts w:ascii="Times New Roman" w:hAnsi="Times New Roman"/>
          <w:color w:val="000000" w:themeColor="text1"/>
          <w:sz w:val="28"/>
          <w:szCs w:val="28"/>
        </w:rPr>
        <w:t>. Занятия проходят 2 раза в неделю по 2 академических часа с перерывом 15 минут.</w:t>
      </w:r>
    </w:p>
    <w:p w:rsidR="001D2D0C" w:rsidRPr="00270FC7" w:rsidRDefault="001D2D0C" w:rsidP="00270FC7">
      <w:pPr>
        <w:pStyle w:val="af1"/>
        <w:spacing w:before="91" w:line="240" w:lineRule="atLeast"/>
        <w:ind w:right="222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b/>
          <w:color w:val="000000" w:themeColor="text1"/>
          <w:sz w:val="28"/>
          <w:szCs w:val="28"/>
        </w:rPr>
        <w:t>Основные формы и методы проведения учебных занятий</w:t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>:</w:t>
      </w:r>
    </w:p>
    <w:p w:rsidR="00E72491" w:rsidRPr="00270FC7" w:rsidRDefault="00E72491" w:rsidP="00270FC7">
      <w:pPr>
        <w:pStyle w:val="af1"/>
        <w:spacing w:before="91" w:line="240" w:lineRule="atLeast"/>
        <w:ind w:right="222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t>Отбор основных форм и методов совместной деятельности ведётся с учётом возрастных особенностей обучающихся. В связи с этим применяются следующие формы:</w:t>
      </w:r>
    </w:p>
    <w:p w:rsidR="00AC77A1" w:rsidRPr="00270FC7" w:rsidRDefault="00AC77A1" w:rsidP="00270FC7">
      <w:pPr>
        <w:pStyle w:val="af1"/>
        <w:spacing w:before="91" w:line="240" w:lineRule="atLeast"/>
        <w:ind w:right="222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proofErr w:type="gramStart"/>
      <w:r w:rsidRPr="00270FC7">
        <w:rPr>
          <w:rFonts w:ascii="Times New Roman" w:hAnsi="Times New Roman"/>
          <w:color w:val="000000" w:themeColor="text1"/>
          <w:sz w:val="28"/>
          <w:szCs w:val="28"/>
        </w:rPr>
        <w:t>фронтальная</w:t>
      </w:r>
      <w:proofErr w:type="gramEnd"/>
      <w:r w:rsidRPr="00270FC7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:rsidR="00C370CD" w:rsidRPr="00270FC7" w:rsidRDefault="00C370CD" w:rsidP="00270FC7">
      <w:pPr>
        <w:pStyle w:val="af1"/>
        <w:spacing w:before="91" w:line="240" w:lineRule="atLeast"/>
        <w:ind w:right="222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t>- групповые занятия;</w:t>
      </w:r>
    </w:p>
    <w:p w:rsidR="00C370CD" w:rsidRPr="00270FC7" w:rsidRDefault="00C370CD" w:rsidP="00270FC7">
      <w:pPr>
        <w:pStyle w:val="af1"/>
        <w:spacing w:before="91" w:line="240" w:lineRule="atLeast"/>
        <w:ind w:right="222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t>- индивидуальные занятия с одарёнными детьми;</w:t>
      </w:r>
    </w:p>
    <w:p w:rsidR="00C370CD" w:rsidRPr="00270FC7" w:rsidRDefault="00C370CD" w:rsidP="00270FC7">
      <w:pPr>
        <w:pStyle w:val="af1"/>
        <w:spacing w:before="91" w:line="240" w:lineRule="atLeast"/>
        <w:ind w:right="222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t>- групповые работы;</w:t>
      </w:r>
    </w:p>
    <w:p w:rsidR="00173F54" w:rsidRPr="00270FC7" w:rsidRDefault="00173F54" w:rsidP="00270FC7">
      <w:pPr>
        <w:pStyle w:val="af1"/>
        <w:spacing w:before="91" w:line="240" w:lineRule="atLeast"/>
        <w:ind w:right="222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t>- творческие задания;</w:t>
      </w:r>
    </w:p>
    <w:p w:rsidR="00C370CD" w:rsidRPr="00270FC7" w:rsidRDefault="00C370CD" w:rsidP="00270FC7">
      <w:pPr>
        <w:pStyle w:val="af1"/>
        <w:spacing w:before="91" w:line="240" w:lineRule="atLeast"/>
        <w:ind w:right="222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lastRenderedPageBreak/>
        <w:t>- коллективные занятия по изготовлению творческих работ для выставок и экспозиций.</w:t>
      </w:r>
    </w:p>
    <w:p w:rsidR="0071029E" w:rsidRPr="00270FC7" w:rsidRDefault="0071029E" w:rsidP="00270FC7">
      <w:pPr>
        <w:pStyle w:val="af1"/>
        <w:spacing w:before="91" w:line="240" w:lineRule="atLeast"/>
        <w:ind w:right="222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t>Творчество не только развивает художественные способности, но и служит эффективным инструментом для передачи знаний о здоровье, правильном питании, физической активности, прививает гигиенические навыки.</w:t>
      </w:r>
    </w:p>
    <w:p w:rsidR="00711B63" w:rsidRPr="00270FC7" w:rsidRDefault="00711B63" w:rsidP="00270FC7">
      <w:pPr>
        <w:pStyle w:val="af1"/>
        <w:spacing w:before="91" w:line="240" w:lineRule="atLeast"/>
        <w:ind w:right="222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В целях закрепления принципов здорового образа жизни (ЗОЖ) на занятиях объединения «Волшебный фетр» с </w:t>
      </w:r>
      <w:proofErr w:type="gramStart"/>
      <w:r w:rsidRPr="00270FC7">
        <w:rPr>
          <w:rFonts w:ascii="Times New Roman" w:hAnsi="Times New Roman"/>
          <w:color w:val="000000" w:themeColor="text1"/>
          <w:sz w:val="28"/>
          <w:szCs w:val="28"/>
        </w:rPr>
        <w:t>обучающимися</w:t>
      </w:r>
      <w:proofErr w:type="gramEnd"/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постоянно проводятся беседы о преимуществах ведения здорового образа жизни.</w:t>
      </w:r>
    </w:p>
    <w:p w:rsidR="00CF06E3" w:rsidRPr="00270FC7" w:rsidRDefault="00CF06E3" w:rsidP="00270FC7">
      <w:pPr>
        <w:pStyle w:val="af1"/>
        <w:spacing w:before="119" w:line="240" w:lineRule="atLeast"/>
        <w:ind w:right="223" w:firstLine="85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b/>
          <w:color w:val="000000" w:themeColor="text1"/>
          <w:sz w:val="28"/>
          <w:szCs w:val="28"/>
        </w:rPr>
        <w:t>Планируемые результаты</w:t>
      </w:r>
      <w:r w:rsidRPr="00270FC7">
        <w:rPr>
          <w:rFonts w:ascii="Times New Roman" w:hAnsi="Times New Roman"/>
          <w:b/>
          <w:color w:val="000000" w:themeColor="text1"/>
          <w:spacing w:val="1"/>
          <w:sz w:val="28"/>
          <w:szCs w:val="28"/>
        </w:rPr>
        <w:t xml:space="preserve"> освоения программы</w:t>
      </w:r>
      <w:r w:rsidRPr="00270FC7">
        <w:rPr>
          <w:rFonts w:ascii="Times New Roman" w:hAnsi="Times New Roman"/>
          <w:color w:val="000000" w:themeColor="text1"/>
          <w:spacing w:val="1"/>
          <w:sz w:val="28"/>
          <w:szCs w:val="28"/>
        </w:rPr>
        <w:t>:</w:t>
      </w:r>
    </w:p>
    <w:p w:rsidR="00CF06E3" w:rsidRPr="00270FC7" w:rsidRDefault="00CF06E3" w:rsidP="00270FC7">
      <w:pPr>
        <w:pStyle w:val="af1"/>
        <w:spacing w:before="119" w:line="240" w:lineRule="atLeast"/>
        <w:ind w:right="223" w:firstLine="85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Личностные: </w:t>
      </w:r>
    </w:p>
    <w:p w:rsidR="00CF06E3" w:rsidRPr="00270FC7" w:rsidRDefault="00CF06E3" w:rsidP="00270FC7">
      <w:pPr>
        <w:pStyle w:val="af1"/>
        <w:spacing w:before="119" w:line="240" w:lineRule="atLeast"/>
        <w:ind w:right="223" w:firstLine="85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sym w:font="Symbol" w:char="F0B7"/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Способность </w:t>
      </w:r>
      <w:proofErr w:type="gramStart"/>
      <w:r w:rsidRPr="00270FC7">
        <w:rPr>
          <w:rFonts w:ascii="Times New Roman" w:hAnsi="Times New Roman"/>
          <w:color w:val="000000" w:themeColor="text1"/>
          <w:sz w:val="28"/>
          <w:szCs w:val="28"/>
        </w:rPr>
        <w:t>обучающихся</w:t>
      </w:r>
      <w:proofErr w:type="gramEnd"/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к самореализации, саморазвитию, самосовершенствованию, мотивация достижения, ценностные ориентации</w:t>
      </w:r>
      <w:r w:rsidR="00906852" w:rsidRPr="00270FC7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CF06E3" w:rsidRPr="00270FC7" w:rsidRDefault="00CF06E3" w:rsidP="00270FC7">
      <w:pPr>
        <w:pStyle w:val="af1"/>
        <w:spacing w:before="119" w:line="240" w:lineRule="atLeast"/>
        <w:ind w:right="223" w:firstLine="85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sym w:font="Symbol" w:char="F0B7"/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Способность </w:t>
      </w:r>
      <w:proofErr w:type="gramStart"/>
      <w:r w:rsidRPr="00270FC7">
        <w:rPr>
          <w:rFonts w:ascii="Times New Roman" w:hAnsi="Times New Roman"/>
          <w:color w:val="000000" w:themeColor="text1"/>
          <w:sz w:val="28"/>
          <w:szCs w:val="28"/>
        </w:rPr>
        <w:t>обучающихся</w:t>
      </w:r>
      <w:proofErr w:type="gramEnd"/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к самооценке, эмоциональное отношение к достижению, </w:t>
      </w:r>
      <w:r w:rsidR="00906852" w:rsidRPr="00270FC7">
        <w:rPr>
          <w:rFonts w:ascii="Times New Roman" w:hAnsi="Times New Roman"/>
          <w:color w:val="000000" w:themeColor="text1"/>
          <w:sz w:val="28"/>
          <w:szCs w:val="28"/>
        </w:rPr>
        <w:t>умение применять волевые усилия</w:t>
      </w:r>
    </w:p>
    <w:p w:rsidR="00CF06E3" w:rsidRPr="00270FC7" w:rsidRDefault="00CF06E3" w:rsidP="00270FC7">
      <w:pPr>
        <w:pStyle w:val="af1"/>
        <w:spacing w:before="119" w:line="240" w:lineRule="atLeast"/>
        <w:ind w:right="223" w:firstLine="85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sym w:font="Symbol" w:char="F0B7"/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Умение </w:t>
      </w:r>
      <w:proofErr w:type="gramStart"/>
      <w:r w:rsidRPr="00270FC7">
        <w:rPr>
          <w:rFonts w:ascii="Times New Roman" w:hAnsi="Times New Roman"/>
          <w:color w:val="000000" w:themeColor="text1"/>
          <w:sz w:val="28"/>
          <w:szCs w:val="28"/>
        </w:rPr>
        <w:t>обучающихся</w:t>
      </w:r>
      <w:proofErr w:type="gramEnd"/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анализировать и оценивать идеи, информацию, суждения. Отбират</w:t>
      </w:r>
      <w:r w:rsidR="00906852" w:rsidRPr="00270FC7">
        <w:rPr>
          <w:rFonts w:ascii="Times New Roman" w:hAnsi="Times New Roman"/>
          <w:color w:val="000000" w:themeColor="text1"/>
          <w:sz w:val="28"/>
          <w:szCs w:val="28"/>
        </w:rPr>
        <w:t>ь наиболее продуктивные из них.</w:t>
      </w:r>
    </w:p>
    <w:p w:rsidR="00CF06E3" w:rsidRPr="00270FC7" w:rsidRDefault="00CF06E3" w:rsidP="00270FC7">
      <w:pPr>
        <w:pStyle w:val="af1"/>
        <w:spacing w:before="119" w:line="240" w:lineRule="atLeast"/>
        <w:ind w:right="223" w:firstLine="85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sym w:font="Symbol" w:char="F0B7"/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Умение делать выбор в своих действиях, опираясь на этические нормы, в предложенных педагогом ситуациях общения и сотрудничества</w:t>
      </w:r>
    </w:p>
    <w:p w:rsidR="00CF06E3" w:rsidRPr="00270FC7" w:rsidRDefault="00CF06E3" w:rsidP="00270FC7">
      <w:pPr>
        <w:pStyle w:val="af1"/>
        <w:spacing w:before="119" w:line="240" w:lineRule="atLeast"/>
        <w:ind w:right="223" w:firstLine="85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/>
          <w:color w:val="000000" w:themeColor="text1"/>
          <w:sz w:val="28"/>
          <w:szCs w:val="28"/>
        </w:rPr>
        <w:t>Метапредметные</w:t>
      </w:r>
      <w:proofErr w:type="spellEnd"/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: </w:t>
      </w:r>
    </w:p>
    <w:p w:rsidR="00CF06E3" w:rsidRPr="00270FC7" w:rsidRDefault="00CF06E3" w:rsidP="00270FC7">
      <w:pPr>
        <w:pStyle w:val="af1"/>
        <w:spacing w:before="119" w:line="240" w:lineRule="atLeast"/>
        <w:ind w:right="223" w:firstLine="85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sym w:font="Symbol" w:char="F0B7"/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Умение работать в команде, организовывать деловые и эмоциональные взаимодействия </w:t>
      </w:r>
    </w:p>
    <w:p w:rsidR="00CF06E3" w:rsidRPr="00270FC7" w:rsidRDefault="00CF06E3" w:rsidP="00270FC7">
      <w:pPr>
        <w:pStyle w:val="af1"/>
        <w:spacing w:before="119" w:line="240" w:lineRule="atLeast"/>
        <w:ind w:right="223" w:firstLine="85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sym w:font="Symbol" w:char="F0B7"/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Умение анализировать ситуацию, находить наиболее эффективные способы её решения </w:t>
      </w:r>
    </w:p>
    <w:p w:rsidR="00CF06E3" w:rsidRPr="00270FC7" w:rsidRDefault="00CF06E3" w:rsidP="00270FC7">
      <w:pPr>
        <w:pStyle w:val="af1"/>
        <w:spacing w:before="119" w:line="240" w:lineRule="atLeast"/>
        <w:ind w:right="223" w:firstLine="85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sym w:font="Symbol" w:char="F0B7"/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Способность обучающихся к самостоятельному поиску и усвоению новых знаний  и умений </w:t>
      </w:r>
    </w:p>
    <w:p w:rsidR="00CF06E3" w:rsidRPr="00270FC7" w:rsidRDefault="00CF06E3" w:rsidP="00270FC7">
      <w:pPr>
        <w:pStyle w:val="af1"/>
        <w:spacing w:before="119" w:line="240" w:lineRule="atLeast"/>
        <w:ind w:right="223" w:firstLine="85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sym w:font="Symbol" w:char="F0B7"/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2C3293"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 </w:t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>Знание основных фор</w:t>
      </w:r>
      <w:r w:rsidR="002C3293" w:rsidRPr="00270FC7">
        <w:rPr>
          <w:rFonts w:ascii="Times New Roman" w:hAnsi="Times New Roman"/>
          <w:color w:val="000000" w:themeColor="text1"/>
          <w:sz w:val="28"/>
          <w:szCs w:val="28"/>
        </w:rPr>
        <w:t>м и приёмов работы в коллективе.</w:t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:rsidR="00E655DF" w:rsidRPr="00270FC7" w:rsidRDefault="00E655DF" w:rsidP="00270FC7">
      <w:pPr>
        <w:tabs>
          <w:tab w:val="left" w:pos="0"/>
          <w:tab w:val="left" w:pos="1080"/>
        </w:tabs>
        <w:spacing w:line="240" w:lineRule="atLeast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70FC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 направленности:</w:t>
      </w:r>
    </w:p>
    <w:p w:rsidR="00F33172" w:rsidRPr="00270FC7" w:rsidRDefault="00E655DF" w:rsidP="00270FC7">
      <w:pPr>
        <w:tabs>
          <w:tab w:val="left" w:pos="0"/>
          <w:tab w:val="left" w:pos="1080"/>
        </w:tabs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- </w:t>
      </w:r>
      <w:r w:rsidR="00B11A67" w:rsidRPr="00270FC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B11A67" w:rsidRPr="00270FC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знать</w:t>
      </w:r>
      <w:r w:rsidR="00B11A67" w:rsidRPr="00270FC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387CCD" w:rsidRPr="00270FC7">
        <w:rPr>
          <w:rFonts w:ascii="Times New Roman" w:hAnsi="Times New Roman" w:cs="Times New Roman"/>
          <w:sz w:val="28"/>
          <w:szCs w:val="28"/>
        </w:rPr>
        <w:t>названия инструментов и правила техники безопасности при работе с ними;</w:t>
      </w:r>
    </w:p>
    <w:p w:rsidR="00387CCD" w:rsidRPr="00270FC7" w:rsidRDefault="00387CCD" w:rsidP="00270FC7">
      <w:pPr>
        <w:tabs>
          <w:tab w:val="left" w:pos="0"/>
          <w:tab w:val="left" w:pos="1080"/>
        </w:tabs>
        <w:spacing w:line="240" w:lineRule="atLeast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 -</w:t>
      </w:r>
      <w:r w:rsidR="0079231E" w:rsidRPr="00270FC7">
        <w:rPr>
          <w:rFonts w:ascii="Times New Roman" w:hAnsi="Times New Roman" w:cs="Times New Roman"/>
          <w:sz w:val="28"/>
          <w:szCs w:val="28"/>
        </w:rPr>
        <w:t xml:space="preserve"> </w:t>
      </w:r>
      <w:r w:rsidR="00F33172" w:rsidRPr="00270FC7">
        <w:rPr>
          <w:rFonts w:ascii="Times New Roman" w:hAnsi="Times New Roman" w:cs="Times New Roman"/>
          <w:sz w:val="28"/>
          <w:szCs w:val="28"/>
        </w:rPr>
        <w:t xml:space="preserve"> знать </w:t>
      </w:r>
      <w:r w:rsidRPr="00270FC7">
        <w:rPr>
          <w:rFonts w:ascii="Times New Roman" w:hAnsi="Times New Roman" w:cs="Times New Roman"/>
          <w:sz w:val="28"/>
          <w:szCs w:val="28"/>
        </w:rPr>
        <w:t xml:space="preserve">названия материалов; </w:t>
      </w:r>
    </w:p>
    <w:p w:rsidR="00387CCD" w:rsidRPr="00270FC7" w:rsidRDefault="00387CCD" w:rsidP="00270FC7">
      <w:pPr>
        <w:tabs>
          <w:tab w:val="left" w:pos="0"/>
          <w:tab w:val="left" w:pos="1080"/>
        </w:tabs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>-</w:t>
      </w:r>
      <w:r w:rsidR="0079231E" w:rsidRPr="00270FC7">
        <w:rPr>
          <w:rFonts w:ascii="Times New Roman" w:hAnsi="Times New Roman" w:cs="Times New Roman"/>
          <w:sz w:val="28"/>
          <w:szCs w:val="28"/>
        </w:rPr>
        <w:t xml:space="preserve"> </w:t>
      </w:r>
      <w:r w:rsidR="00791398" w:rsidRPr="00270FC7">
        <w:rPr>
          <w:rFonts w:ascii="Times New Roman" w:hAnsi="Times New Roman" w:cs="Times New Roman"/>
          <w:sz w:val="28"/>
          <w:szCs w:val="28"/>
        </w:rPr>
        <w:t xml:space="preserve"> знать </w:t>
      </w:r>
      <w:r w:rsidRPr="00270FC7">
        <w:rPr>
          <w:rFonts w:ascii="Times New Roman" w:hAnsi="Times New Roman" w:cs="Times New Roman"/>
          <w:sz w:val="28"/>
          <w:szCs w:val="28"/>
        </w:rPr>
        <w:t>основные виды швов: «вперед иголка», «назад иголка», «через край», «петельный» и их разновидности;</w:t>
      </w:r>
    </w:p>
    <w:p w:rsidR="00CF06E3" w:rsidRPr="00270FC7" w:rsidRDefault="00387CCD" w:rsidP="00270FC7">
      <w:pPr>
        <w:tabs>
          <w:tab w:val="left" w:pos="0"/>
          <w:tab w:val="left" w:pos="1080"/>
        </w:tabs>
        <w:spacing w:line="240" w:lineRule="atLeast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 -</w:t>
      </w:r>
      <w:r w:rsidR="0079231E" w:rsidRPr="00270FC7">
        <w:rPr>
          <w:rFonts w:ascii="Times New Roman" w:hAnsi="Times New Roman" w:cs="Times New Roman"/>
          <w:sz w:val="28"/>
          <w:szCs w:val="28"/>
        </w:rPr>
        <w:t xml:space="preserve"> </w:t>
      </w:r>
      <w:r w:rsidR="002141B1" w:rsidRPr="00270FC7">
        <w:rPr>
          <w:rFonts w:ascii="Times New Roman" w:hAnsi="Times New Roman" w:cs="Times New Roman"/>
          <w:sz w:val="28"/>
          <w:szCs w:val="28"/>
        </w:rPr>
        <w:t xml:space="preserve">знать </w:t>
      </w:r>
      <w:r w:rsidRPr="00270FC7">
        <w:rPr>
          <w:rFonts w:ascii="Times New Roman" w:hAnsi="Times New Roman" w:cs="Times New Roman"/>
          <w:sz w:val="28"/>
          <w:szCs w:val="28"/>
        </w:rPr>
        <w:t xml:space="preserve">основные законы </w:t>
      </w:r>
      <w:proofErr w:type="spellStart"/>
      <w:r w:rsidRPr="00270FC7">
        <w:rPr>
          <w:rFonts w:ascii="Times New Roman" w:hAnsi="Times New Roman" w:cs="Times New Roman"/>
          <w:sz w:val="28"/>
          <w:szCs w:val="28"/>
        </w:rPr>
        <w:t>цветоведения</w:t>
      </w:r>
      <w:proofErr w:type="spellEnd"/>
      <w:r w:rsidRPr="00270FC7">
        <w:rPr>
          <w:rFonts w:ascii="Times New Roman" w:hAnsi="Times New Roman" w:cs="Times New Roman"/>
          <w:sz w:val="28"/>
          <w:szCs w:val="28"/>
        </w:rPr>
        <w:t>.</w:t>
      </w:r>
    </w:p>
    <w:p w:rsidR="00387CCD" w:rsidRPr="00270FC7" w:rsidRDefault="004E2F3B" w:rsidP="00270FC7">
      <w:pPr>
        <w:widowControl w:val="0"/>
        <w:tabs>
          <w:tab w:val="left" w:pos="0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270FC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- </w:t>
      </w:r>
      <w:r w:rsidR="00C70FED" w:rsidRPr="00270FC7">
        <w:rPr>
          <w:rFonts w:ascii="Times New Roman" w:hAnsi="Times New Roman" w:cs="Times New Roman"/>
          <w:sz w:val="28"/>
          <w:szCs w:val="28"/>
        </w:rPr>
        <w:t xml:space="preserve"> уметь</w:t>
      </w:r>
      <w:r w:rsidR="0079231E" w:rsidRPr="00270FC7">
        <w:rPr>
          <w:rFonts w:ascii="Times New Roman" w:hAnsi="Times New Roman" w:cs="Times New Roman"/>
          <w:sz w:val="28"/>
          <w:szCs w:val="28"/>
        </w:rPr>
        <w:t xml:space="preserve"> </w:t>
      </w:r>
      <w:r w:rsidR="00387CCD" w:rsidRPr="00270FC7">
        <w:rPr>
          <w:rFonts w:ascii="Times New Roman" w:hAnsi="Times New Roman" w:cs="Times New Roman"/>
          <w:sz w:val="28"/>
          <w:szCs w:val="28"/>
        </w:rPr>
        <w:t>выполнять основные виды ручных швов;</w:t>
      </w:r>
    </w:p>
    <w:p w:rsidR="00387CCD" w:rsidRPr="00270FC7" w:rsidRDefault="004E2F3B" w:rsidP="00270FC7">
      <w:pPr>
        <w:widowControl w:val="0"/>
        <w:tabs>
          <w:tab w:val="left" w:pos="0"/>
        </w:tabs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- </w:t>
      </w:r>
      <w:r w:rsidR="00C70FED" w:rsidRPr="00270FC7">
        <w:rPr>
          <w:rFonts w:ascii="Times New Roman" w:hAnsi="Times New Roman" w:cs="Times New Roman"/>
          <w:sz w:val="28"/>
          <w:szCs w:val="28"/>
        </w:rPr>
        <w:t xml:space="preserve">уметь </w:t>
      </w:r>
      <w:r w:rsidR="00387CCD" w:rsidRPr="00270FC7">
        <w:rPr>
          <w:rFonts w:ascii="Times New Roman" w:hAnsi="Times New Roman" w:cs="Times New Roman"/>
          <w:sz w:val="28"/>
          <w:szCs w:val="28"/>
        </w:rPr>
        <w:t xml:space="preserve">работать инструментами; </w:t>
      </w:r>
    </w:p>
    <w:p w:rsidR="00CF06E3" w:rsidRPr="00270FC7" w:rsidRDefault="004E2F3B" w:rsidP="00270FC7">
      <w:pPr>
        <w:widowControl w:val="0"/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-  </w:t>
      </w:r>
      <w:r w:rsidR="00C70FED" w:rsidRPr="00270FC7">
        <w:rPr>
          <w:rFonts w:ascii="Times New Roman" w:hAnsi="Times New Roman" w:cs="Times New Roman"/>
          <w:sz w:val="28"/>
          <w:szCs w:val="28"/>
        </w:rPr>
        <w:t xml:space="preserve">уметь </w:t>
      </w:r>
      <w:r w:rsidR="00387CCD" w:rsidRPr="00270FC7">
        <w:rPr>
          <w:rFonts w:ascii="Times New Roman" w:hAnsi="Times New Roman" w:cs="Times New Roman"/>
          <w:sz w:val="28"/>
          <w:szCs w:val="28"/>
        </w:rPr>
        <w:t>использовать цветовой круг.</w:t>
      </w:r>
    </w:p>
    <w:p w:rsidR="00CF06E3" w:rsidRPr="00270FC7" w:rsidRDefault="00986F5A" w:rsidP="00270FC7">
      <w:pPr>
        <w:widowControl w:val="0"/>
        <w:suppressAutoHyphens/>
        <w:spacing w:after="0" w:line="240" w:lineRule="atLeast"/>
        <w:contextualSpacing/>
        <w:jc w:val="both"/>
        <w:rPr>
          <w:rStyle w:val="af9"/>
          <w:rFonts w:ascii="Times New Roman" w:hAnsi="Times New Roman" w:cs="Times New Roman"/>
          <w:b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</w:pPr>
      <w:r w:rsidRPr="00270FC7">
        <w:rPr>
          <w:rFonts w:ascii="Times New Roman" w:eastAsia="Calibri" w:hAnsi="Times New Roman" w:cs="Times New Roman"/>
          <w:b/>
          <w:bCs/>
          <w:iCs/>
          <w:color w:val="000000" w:themeColor="text1"/>
          <w:sz w:val="28"/>
          <w:szCs w:val="28"/>
          <w:lang w:eastAsia="en-US"/>
        </w:rPr>
        <w:lastRenderedPageBreak/>
        <w:t xml:space="preserve">-  </w:t>
      </w:r>
      <w:r w:rsidR="00360D0A" w:rsidRPr="00270FC7">
        <w:rPr>
          <w:rStyle w:val="af9"/>
          <w:rFonts w:ascii="Times New Roman" w:hAnsi="Times New Roman" w:cs="Times New Roman"/>
          <w:i w:val="0"/>
          <w:color w:val="000000" w:themeColor="text1"/>
          <w:sz w:val="28"/>
          <w:szCs w:val="28"/>
          <w:shd w:val="clear" w:color="auto" w:fill="FFFFFF"/>
        </w:rPr>
        <w:t>в</w:t>
      </w:r>
      <w:r w:rsidR="00CF06E3" w:rsidRPr="00270FC7">
        <w:rPr>
          <w:rStyle w:val="af9"/>
          <w:rFonts w:ascii="Times New Roman" w:hAnsi="Times New Roman" w:cs="Times New Roman"/>
          <w:i w:val="0"/>
          <w:color w:val="000000" w:themeColor="text1"/>
          <w:sz w:val="28"/>
          <w:szCs w:val="28"/>
          <w:shd w:val="clear" w:color="auto" w:fill="FFFFFF"/>
        </w:rPr>
        <w:t>ладеть техникой</w:t>
      </w:r>
      <w:r w:rsidR="00CF06E3" w:rsidRPr="00270FC7">
        <w:rPr>
          <w:rStyle w:val="af9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387CCD" w:rsidRPr="00270FC7">
        <w:rPr>
          <w:rStyle w:val="af9"/>
          <w:rFonts w:ascii="Times New Roman" w:hAnsi="Times New Roman" w:cs="Times New Roman"/>
          <w:i w:val="0"/>
          <w:color w:val="000000" w:themeColor="text1"/>
          <w:sz w:val="28"/>
          <w:szCs w:val="28"/>
          <w:shd w:val="clear" w:color="auto" w:fill="FFFFFF"/>
        </w:rPr>
        <w:t>шитья;</w:t>
      </w:r>
    </w:p>
    <w:p w:rsidR="00CF06E3" w:rsidRPr="00270FC7" w:rsidRDefault="00360D0A" w:rsidP="00270FC7">
      <w:pPr>
        <w:widowControl w:val="0"/>
        <w:suppressAutoHyphens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-  в</w:t>
      </w:r>
      <w:r w:rsidR="005909DB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ладеть методикой коллективно-творческой деятельности</w:t>
      </w:r>
      <w:r w:rsidR="00B91BEB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CF06E3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CF06E3" w:rsidRPr="00270FC7" w:rsidRDefault="00CF06E3" w:rsidP="00270FC7">
      <w:pPr>
        <w:pStyle w:val="ad"/>
        <w:widowControl w:val="0"/>
        <w:suppressAutoHyphens/>
        <w:spacing w:after="0" w:line="240" w:lineRule="atLeast"/>
        <w:ind w:left="1134"/>
        <w:contextualSpacing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B938D4" w:rsidRPr="00270FC7" w:rsidRDefault="00A75FC7" w:rsidP="00270FC7">
      <w:pPr>
        <w:pStyle w:val="af1"/>
        <w:spacing w:before="119" w:line="240" w:lineRule="atLeast"/>
        <w:ind w:left="720" w:right="223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   </w:t>
      </w:r>
      <w:r w:rsidR="00C60F2A" w:rsidRPr="00270FC7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                  </w:t>
      </w:r>
      <w:r w:rsidR="001A5E39"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B938D4" w:rsidRPr="00270FC7">
        <w:rPr>
          <w:rFonts w:ascii="Times New Roman" w:hAnsi="Times New Roman"/>
          <w:b/>
          <w:color w:val="000000" w:themeColor="text1"/>
          <w:sz w:val="28"/>
          <w:szCs w:val="28"/>
        </w:rPr>
        <w:t>2. Учебный (тематический) план</w:t>
      </w:r>
    </w:p>
    <w:p w:rsidR="00B938D4" w:rsidRPr="00270FC7" w:rsidRDefault="00B938D4" w:rsidP="00270FC7">
      <w:pPr>
        <w:pStyle w:val="a3"/>
        <w:spacing w:line="240" w:lineRule="atLeast"/>
        <w:ind w:left="720"/>
        <w:rPr>
          <w:rFonts w:ascii="Times New Roman" w:hAnsi="Times New Roman"/>
          <w:b/>
          <w:color w:val="000000" w:themeColor="text1"/>
          <w:sz w:val="28"/>
          <w:szCs w:val="28"/>
        </w:rPr>
      </w:pPr>
    </w:p>
    <w:tbl>
      <w:tblPr>
        <w:tblW w:w="46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69"/>
        <w:gridCol w:w="707"/>
        <w:gridCol w:w="711"/>
        <w:gridCol w:w="709"/>
        <w:gridCol w:w="1844"/>
        <w:gridCol w:w="1542"/>
      </w:tblGrid>
      <w:tr w:rsidR="007E2BB1" w:rsidRPr="00270FC7" w:rsidTr="005C67D0">
        <w:trPr>
          <w:trHeight w:val="525"/>
        </w:trPr>
        <w:tc>
          <w:tcPr>
            <w:tcW w:w="1897" w:type="pct"/>
            <w:vMerge w:val="restart"/>
          </w:tcPr>
          <w:p w:rsidR="007E2BB1" w:rsidRPr="00270FC7" w:rsidRDefault="007E2BB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Название раздела, темы</w:t>
            </w:r>
          </w:p>
        </w:tc>
        <w:tc>
          <w:tcPr>
            <w:tcW w:w="1197" w:type="pct"/>
            <w:gridSpan w:val="3"/>
            <w:tcBorders>
              <w:bottom w:val="single" w:sz="4" w:space="0" w:color="auto"/>
            </w:tcBorders>
          </w:tcPr>
          <w:p w:rsidR="007E2BB1" w:rsidRPr="00270FC7" w:rsidRDefault="007E2BB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Количество часов</w:t>
            </w:r>
          </w:p>
        </w:tc>
        <w:tc>
          <w:tcPr>
            <w:tcW w:w="1038" w:type="pct"/>
            <w:vMerge w:val="restart"/>
          </w:tcPr>
          <w:p w:rsidR="007E2BB1" w:rsidRPr="00270FC7" w:rsidRDefault="007E2BB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868" w:type="pct"/>
            <w:vMerge w:val="restart"/>
          </w:tcPr>
          <w:p w:rsidR="007E2BB1" w:rsidRPr="00270FC7" w:rsidRDefault="007E2BB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Формы аттестации (контроля)</w:t>
            </w:r>
          </w:p>
        </w:tc>
      </w:tr>
      <w:tr w:rsidR="005C67D0" w:rsidRPr="00270FC7" w:rsidTr="005C67D0">
        <w:trPr>
          <w:trHeight w:val="435"/>
        </w:trPr>
        <w:tc>
          <w:tcPr>
            <w:tcW w:w="1897" w:type="pct"/>
            <w:vMerge/>
          </w:tcPr>
          <w:p w:rsidR="007E2BB1" w:rsidRPr="00270FC7" w:rsidRDefault="007E2BB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98" w:type="pct"/>
            <w:tcBorders>
              <w:top w:val="single" w:sz="4" w:space="0" w:color="auto"/>
              <w:right w:val="single" w:sz="4" w:space="0" w:color="auto"/>
            </w:tcBorders>
          </w:tcPr>
          <w:p w:rsidR="007E2BB1" w:rsidRPr="00270FC7" w:rsidRDefault="007E2BB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Всего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2BB1" w:rsidRPr="00270FC7" w:rsidRDefault="007E2BB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Теория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</w:tcBorders>
          </w:tcPr>
          <w:p w:rsidR="007E2BB1" w:rsidRPr="00270FC7" w:rsidRDefault="007E2BB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Практика</w:t>
            </w:r>
          </w:p>
        </w:tc>
        <w:tc>
          <w:tcPr>
            <w:tcW w:w="1038" w:type="pct"/>
            <w:vMerge/>
          </w:tcPr>
          <w:p w:rsidR="007E2BB1" w:rsidRPr="00270FC7" w:rsidRDefault="007E2BB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868" w:type="pct"/>
            <w:vMerge/>
          </w:tcPr>
          <w:p w:rsidR="007E2BB1" w:rsidRPr="00270FC7" w:rsidRDefault="007E2BB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5C67D0" w:rsidRPr="00270FC7" w:rsidTr="005C67D0">
        <w:tc>
          <w:tcPr>
            <w:tcW w:w="1897" w:type="pct"/>
          </w:tcPr>
          <w:p w:rsidR="009D6C94" w:rsidRPr="00270FC7" w:rsidRDefault="00203367" w:rsidP="00270FC7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0FC7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Pr="00270F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D6C94" w:rsidRPr="00270FC7">
              <w:rPr>
                <w:rFonts w:ascii="Times New Roman" w:hAnsi="Times New Roman" w:cs="Times New Roman"/>
                <w:sz w:val="28"/>
                <w:szCs w:val="28"/>
              </w:rPr>
              <w:t xml:space="preserve">Вводное занятие. Инструктаж по технике безопасности и охране труда. Знакомство с материалами, инструментами. </w:t>
            </w:r>
          </w:p>
          <w:p w:rsidR="007E2BB1" w:rsidRPr="00270FC7" w:rsidRDefault="009D6C94" w:rsidP="00270FC7">
            <w:pPr>
              <w:pStyle w:val="a3"/>
              <w:spacing w:line="240" w:lineRule="atLeast"/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Вводный контроль умений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7E2BB1" w:rsidRPr="00270FC7" w:rsidRDefault="00D24E10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7E2BB1" w:rsidRPr="00270FC7" w:rsidRDefault="009D6C94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7E2BB1" w:rsidRPr="00270FC7" w:rsidRDefault="00F75FCC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038" w:type="pct"/>
          </w:tcPr>
          <w:p w:rsidR="007E2BB1" w:rsidRPr="00270FC7" w:rsidRDefault="007E2BB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Занятие круглый стол, интерактивная выставка, анкетирование</w:t>
            </w:r>
            <w:r w:rsidR="00BC2BBC"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="00BC2BBC" w:rsidRPr="00270FC7">
              <w:rPr>
                <w:rFonts w:ascii="Times New Roman" w:hAnsi="Times New Roman"/>
                <w:color w:val="FF0000"/>
                <w:sz w:val="28"/>
                <w:szCs w:val="28"/>
                <w:shd w:val="clear" w:color="auto" w:fill="FFFFFF"/>
              </w:rPr>
              <w:t>фронта</w:t>
            </w:r>
            <w:r w:rsidR="00BC2BBC"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льная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7E2BB1" w:rsidRPr="00270FC7" w:rsidRDefault="00BC2BBC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FF0000"/>
                <w:sz w:val="28"/>
                <w:szCs w:val="28"/>
              </w:rPr>
              <w:t>текущий</w:t>
            </w:r>
          </w:p>
        </w:tc>
      </w:tr>
      <w:tr w:rsidR="005F422A" w:rsidRPr="00270FC7" w:rsidTr="005C67D0">
        <w:tc>
          <w:tcPr>
            <w:tcW w:w="1897" w:type="pct"/>
          </w:tcPr>
          <w:p w:rsidR="005F422A" w:rsidRPr="00270FC7" w:rsidRDefault="005F422A" w:rsidP="00270FC7">
            <w:pPr>
              <w:pStyle w:val="a3"/>
              <w:spacing w:line="24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270FC7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270FC7">
              <w:rPr>
                <w:rFonts w:ascii="Times New Roman" w:hAnsi="Times New Roman"/>
                <w:bCs/>
                <w:sz w:val="28"/>
                <w:szCs w:val="28"/>
              </w:rPr>
              <w:t>Основы шитья. Базовые ручные швы: петельный, сметочн</w:t>
            </w:r>
            <w:r w:rsidR="00D91AA1" w:rsidRPr="00270FC7">
              <w:rPr>
                <w:rFonts w:ascii="Times New Roman" w:hAnsi="Times New Roman"/>
                <w:bCs/>
                <w:sz w:val="28"/>
                <w:szCs w:val="28"/>
              </w:rPr>
              <w:t>ый, потайной, крестообразный, «н</w:t>
            </w:r>
            <w:r w:rsidRPr="00270FC7">
              <w:rPr>
                <w:rFonts w:ascii="Times New Roman" w:hAnsi="Times New Roman"/>
                <w:bCs/>
                <w:sz w:val="28"/>
                <w:szCs w:val="28"/>
              </w:rPr>
              <w:t>азад иголку», узелок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5F422A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5F422A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5F422A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38" w:type="pct"/>
          </w:tcPr>
          <w:p w:rsidR="005F422A" w:rsidRPr="00270FC7" w:rsidRDefault="005F422A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Практическое занятие</w:t>
            </w:r>
          </w:p>
          <w:p w:rsidR="00BC2BBC" w:rsidRPr="00270FC7" w:rsidRDefault="00BC2BBC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фронтальная</w:t>
            </w:r>
          </w:p>
          <w:p w:rsidR="005F422A" w:rsidRPr="00270FC7" w:rsidRDefault="005F422A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5F422A" w:rsidRPr="00270FC7" w:rsidRDefault="005F422A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Опрос-беседа, оценка творческой работы</w:t>
            </w:r>
          </w:p>
          <w:p w:rsidR="005F422A" w:rsidRPr="00270FC7" w:rsidRDefault="005F422A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5F422A" w:rsidRPr="00270FC7" w:rsidRDefault="005F422A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961D8E" w:rsidRPr="00270FC7" w:rsidTr="005C67D0">
        <w:tc>
          <w:tcPr>
            <w:tcW w:w="1897" w:type="pct"/>
          </w:tcPr>
          <w:p w:rsidR="00961D8E" w:rsidRPr="00270FC7" w:rsidRDefault="00F774F3" w:rsidP="00270FC7">
            <w:pPr>
              <w:pStyle w:val="a3"/>
              <w:spacing w:line="240" w:lineRule="atLeast"/>
              <w:rPr>
                <w:rFonts w:ascii="Times New Roman" w:hAnsi="Times New Roman"/>
                <w:b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/>
                <w:sz w:val="28"/>
                <w:szCs w:val="28"/>
              </w:rPr>
              <w:t>3.Изготовление мягкой игрушки из фетра по шаблонам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961D8E" w:rsidRPr="00270FC7" w:rsidRDefault="00B5429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138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961D8E" w:rsidRPr="00270FC7" w:rsidRDefault="00B5429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961D8E" w:rsidRPr="00270FC7" w:rsidRDefault="00B54291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122</w:t>
            </w:r>
          </w:p>
        </w:tc>
        <w:tc>
          <w:tcPr>
            <w:tcW w:w="1038" w:type="pct"/>
          </w:tcPr>
          <w:p w:rsidR="00961D8E" w:rsidRPr="00270FC7" w:rsidRDefault="00BC2BBC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фронтальная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961D8E" w:rsidRPr="00270FC7" w:rsidRDefault="00961D8E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731D7" w:rsidRPr="00270FC7" w:rsidTr="005C67D0">
        <w:tc>
          <w:tcPr>
            <w:tcW w:w="1897" w:type="pct"/>
          </w:tcPr>
          <w:p w:rsidR="00B731D7" w:rsidRPr="00270FC7" w:rsidRDefault="00B731D7" w:rsidP="00270FC7">
            <w:pPr>
              <w:pStyle w:val="a3"/>
              <w:spacing w:line="24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Pr="00270FC7">
              <w:rPr>
                <w:rFonts w:ascii="Times New Roman" w:hAnsi="Times New Roman"/>
                <w:bCs/>
                <w:sz w:val="28"/>
                <w:szCs w:val="28"/>
              </w:rPr>
              <w:t>Сумочка из фетра с  декоративным украшением.</w:t>
            </w:r>
            <w:r w:rsidRPr="00270FC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Презентация, практическое занятие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Опрос-беседа, оценка творческой работы</w:t>
            </w:r>
          </w:p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731D7" w:rsidRPr="00270FC7" w:rsidTr="005C67D0">
        <w:tc>
          <w:tcPr>
            <w:tcW w:w="1897" w:type="pct"/>
          </w:tcPr>
          <w:p w:rsidR="00B731D7" w:rsidRPr="00270FC7" w:rsidRDefault="00B731D7" w:rsidP="00270FC7">
            <w:pPr>
              <w:pStyle w:val="a3"/>
              <w:spacing w:line="24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5. Прихватка “Фрукты”</w:t>
            </w:r>
            <w:r w:rsidRPr="00270FC7">
              <w:rPr>
                <w:rFonts w:ascii="Times New Roman" w:hAnsi="Times New Roman"/>
                <w:iCs/>
                <w:sz w:val="28"/>
                <w:szCs w:val="28"/>
              </w:rPr>
              <w:t xml:space="preserve">. 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Самостоятельная 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B731D7" w:rsidRPr="00270FC7" w:rsidTr="005C67D0">
        <w:tc>
          <w:tcPr>
            <w:tcW w:w="1897" w:type="pct"/>
          </w:tcPr>
          <w:p w:rsidR="00B731D7" w:rsidRPr="00270FC7" w:rsidRDefault="00B731D7" w:rsidP="00270FC7">
            <w:pPr>
              <w:pStyle w:val="a3"/>
              <w:spacing w:line="240" w:lineRule="atLeast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 xml:space="preserve">6. </w:t>
            </w:r>
            <w:r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Подставка под горячее «Яблочко».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Презентация, практическое занятие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Опрос-беседа, оценка творческой работы</w:t>
            </w:r>
          </w:p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731D7" w:rsidRPr="00270FC7" w:rsidTr="005C67D0">
        <w:trPr>
          <w:trHeight w:val="571"/>
        </w:trPr>
        <w:tc>
          <w:tcPr>
            <w:tcW w:w="1897" w:type="pct"/>
          </w:tcPr>
          <w:p w:rsidR="00B731D7" w:rsidRPr="00270FC7" w:rsidRDefault="00B731D7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lastRenderedPageBreak/>
              <w:t>7.</w:t>
            </w:r>
            <w:r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Игольница «Подсолнух» или «Смайлик» (на выбор).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Презентация, практическое занятие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Опрос-беседа, оценка творческой работы</w:t>
            </w:r>
          </w:p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B731D7" w:rsidRPr="00270FC7" w:rsidTr="005C67D0">
        <w:tc>
          <w:tcPr>
            <w:tcW w:w="1897" w:type="pct"/>
          </w:tcPr>
          <w:p w:rsidR="00B731D7" w:rsidRPr="00270FC7" w:rsidRDefault="00B731D7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8. Мягкая игрушка «Сова».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Самостоятельная 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B731D7" w:rsidRPr="00270FC7" w:rsidTr="005C67D0">
        <w:tc>
          <w:tcPr>
            <w:tcW w:w="1897" w:type="pct"/>
          </w:tcPr>
          <w:p w:rsidR="00B731D7" w:rsidRPr="00270FC7" w:rsidRDefault="00B731D7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9.</w:t>
            </w:r>
            <w:r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Изготовление подарка на День матери. «Подвеска-сердечко».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B731D7" w:rsidRPr="00270FC7" w:rsidTr="005C67D0">
        <w:tc>
          <w:tcPr>
            <w:tcW w:w="1897" w:type="pct"/>
          </w:tcPr>
          <w:p w:rsidR="00B731D7" w:rsidRPr="00270FC7" w:rsidRDefault="00B731D7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10.</w:t>
            </w:r>
            <w:r w:rsidRPr="00270FC7">
              <w:rPr>
                <w:rFonts w:ascii="Times New Roman" w:hAnsi="Times New Roman"/>
                <w:bCs/>
                <w:sz w:val="28"/>
                <w:szCs w:val="28"/>
              </w:rPr>
              <w:t xml:space="preserve"> Чехол для телефона из фетра, украшенный татарским национальным орнаментом.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Беседа, 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Анализ работы в коллективе, оценка творческой работы</w:t>
            </w:r>
          </w:p>
        </w:tc>
      </w:tr>
      <w:tr w:rsidR="00B731D7" w:rsidRPr="00270FC7" w:rsidTr="005C67D0">
        <w:tc>
          <w:tcPr>
            <w:tcW w:w="1897" w:type="pct"/>
          </w:tcPr>
          <w:p w:rsidR="00B731D7" w:rsidRPr="00270FC7" w:rsidRDefault="00B731D7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11.</w:t>
            </w:r>
            <w:r w:rsidRPr="00270FC7">
              <w:rPr>
                <w:rFonts w:ascii="Times New Roman" w:hAnsi="Times New Roman"/>
                <w:bCs/>
                <w:sz w:val="28"/>
                <w:szCs w:val="28"/>
              </w:rPr>
              <w:t xml:space="preserve"> Брелок из фетра, украшенный татарским национальным орнаментом.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B731D7" w:rsidRPr="00270FC7" w:rsidTr="005C67D0">
        <w:tc>
          <w:tcPr>
            <w:tcW w:w="1897" w:type="pct"/>
          </w:tcPr>
          <w:p w:rsidR="00B731D7" w:rsidRPr="00270FC7" w:rsidRDefault="00B731D7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12. Елочная игрушка из фетра. «Елочка»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B731D7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B731D7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B731D7" w:rsidRPr="00270FC7" w:rsidTr="005C67D0">
        <w:tc>
          <w:tcPr>
            <w:tcW w:w="1897" w:type="pct"/>
          </w:tcPr>
          <w:p w:rsidR="00B731D7" w:rsidRPr="00270FC7" w:rsidRDefault="00B731D7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13. Елочная игрушка из фетра. «Шар с вышитыми снежинками».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B731D7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B731D7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B731D7" w:rsidRPr="00270FC7" w:rsidTr="005C67D0">
        <w:tc>
          <w:tcPr>
            <w:tcW w:w="1897" w:type="pct"/>
          </w:tcPr>
          <w:p w:rsidR="00B731D7" w:rsidRPr="00270FC7" w:rsidRDefault="00B731D7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1</w:t>
            </w:r>
            <w:r w:rsidR="004D3EC8" w:rsidRPr="00270FC7">
              <w:rPr>
                <w:rFonts w:ascii="Times New Roman" w:hAnsi="Times New Roman"/>
                <w:sz w:val="28"/>
                <w:szCs w:val="28"/>
              </w:rPr>
              <w:t>4. Символ уходящего года «Дракон</w:t>
            </w:r>
            <w:r w:rsidRPr="00270FC7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B731D7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B731D7" w:rsidRPr="00270FC7" w:rsidRDefault="00B731D7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B731D7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B731D7" w:rsidRPr="00270FC7" w:rsidRDefault="003D5300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Ф</w:t>
            </w:r>
            <w:r w:rsidR="00FB6663"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ронтальная</w:t>
            </w: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="00B731D7"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B731D7" w:rsidRPr="00270FC7" w:rsidRDefault="005748CB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FF0000"/>
                <w:sz w:val="28"/>
                <w:szCs w:val="28"/>
              </w:rPr>
              <w:t>Промежуточная аттестация</w:t>
            </w:r>
          </w:p>
        </w:tc>
      </w:tr>
      <w:tr w:rsidR="00EF05A4" w:rsidRPr="00270FC7" w:rsidTr="005C67D0">
        <w:tc>
          <w:tcPr>
            <w:tcW w:w="1897" w:type="pct"/>
          </w:tcPr>
          <w:p w:rsidR="00EF05A4" w:rsidRPr="00270FC7" w:rsidRDefault="004D3EC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15. Символ Нового года «Змея</w:t>
            </w:r>
            <w:r w:rsidR="00EF05A4" w:rsidRPr="00270FC7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EF05A4" w:rsidRPr="00270FC7" w:rsidRDefault="00EF05A4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EF05A4" w:rsidRPr="00270FC7" w:rsidRDefault="00EF05A4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EF05A4" w:rsidRPr="00270FC7" w:rsidRDefault="00EF05A4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EF05A4" w:rsidRPr="00270FC7" w:rsidRDefault="00EF05A4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Презентация, практическое занятие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EF05A4" w:rsidRPr="00270FC7" w:rsidRDefault="00EF05A4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Опрос-беседа, оценка творческой работы</w:t>
            </w:r>
          </w:p>
          <w:p w:rsidR="00EF05A4" w:rsidRPr="00270FC7" w:rsidRDefault="00EF05A4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EF05A4" w:rsidRPr="00270FC7" w:rsidTr="005C67D0">
        <w:tc>
          <w:tcPr>
            <w:tcW w:w="1897" w:type="pct"/>
          </w:tcPr>
          <w:p w:rsidR="00EF05A4" w:rsidRPr="00270FC7" w:rsidRDefault="00EF05A4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16. Новогоднее настроение.</w:t>
            </w:r>
            <w:r w:rsidRPr="00270FC7">
              <w:rPr>
                <w:rFonts w:ascii="Times New Roman" w:hAnsi="Times New Roman"/>
                <w:sz w:val="28"/>
                <w:szCs w:val="28"/>
              </w:rPr>
              <w:t xml:space="preserve"> Изготовление игрушек на выбор из 4 -6 выкроек: «Елочка», «Символ года», </w:t>
            </w:r>
            <w:r w:rsidRPr="00270FC7">
              <w:rPr>
                <w:rFonts w:ascii="Times New Roman" w:hAnsi="Times New Roman"/>
                <w:sz w:val="28"/>
                <w:szCs w:val="28"/>
              </w:rPr>
              <w:lastRenderedPageBreak/>
              <w:t>«Снежинка», «Ангелочек», «Олененок», «Варежка», «Подарок», «Полумесяц», «Звездочка»</w:t>
            </w:r>
            <w:r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EF05A4" w:rsidRPr="00270FC7" w:rsidRDefault="00EF05A4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EF05A4" w:rsidRPr="00270FC7" w:rsidRDefault="00EF05A4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EF05A4" w:rsidRPr="00270FC7" w:rsidRDefault="00EF05A4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EF05A4" w:rsidRPr="00270FC7" w:rsidRDefault="00EF05A4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Самостоятельная 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EF05A4" w:rsidRPr="00270FC7" w:rsidRDefault="00EF05A4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lastRenderedPageBreak/>
              <w:t>17.</w:t>
            </w:r>
            <w:r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Изготовление брелка.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Самостоятельная 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18. По</w:t>
            </w:r>
            <w:r w:rsidR="00A619FF" w:rsidRPr="00270FC7">
              <w:rPr>
                <w:rFonts w:ascii="Times New Roman" w:hAnsi="Times New Roman"/>
                <w:sz w:val="28"/>
                <w:szCs w:val="28"/>
              </w:rPr>
              <w:t>дарок на Д</w:t>
            </w:r>
            <w:r w:rsidR="00D47A8C" w:rsidRPr="00270FC7">
              <w:rPr>
                <w:rFonts w:ascii="Times New Roman" w:hAnsi="Times New Roman"/>
                <w:sz w:val="28"/>
                <w:szCs w:val="28"/>
              </w:rPr>
              <w:t xml:space="preserve">ень святого Валентина </w:t>
            </w:r>
            <w:r w:rsidRPr="00270FC7">
              <w:rPr>
                <w:rFonts w:ascii="Times New Roman" w:hAnsi="Times New Roman"/>
                <w:sz w:val="28"/>
                <w:szCs w:val="28"/>
              </w:rPr>
              <w:t xml:space="preserve"> «Мишка с сердцем».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19.</w:t>
            </w:r>
            <w:r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Изготовление подарочного конверта с сердечком из фетра.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20. Подарок маме на 8 марта (на выбор).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Беседа, коллективная 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Анализ работы в коллективе, оценка творческой работы</w:t>
            </w: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 xml:space="preserve">21. Фетровая куколка </w:t>
            </w:r>
            <w:r w:rsidR="00B9077F" w:rsidRPr="00270FC7">
              <w:rPr>
                <w:rFonts w:ascii="Times New Roman" w:hAnsi="Times New Roman"/>
                <w:sz w:val="28"/>
                <w:szCs w:val="28"/>
              </w:rPr>
              <w:t>«</w:t>
            </w:r>
            <w:r w:rsidRPr="00270FC7">
              <w:rPr>
                <w:rFonts w:ascii="Times New Roman" w:hAnsi="Times New Roman"/>
                <w:sz w:val="28"/>
                <w:szCs w:val="28"/>
              </w:rPr>
              <w:t>Матрешка</w:t>
            </w:r>
            <w:r w:rsidR="00B9077F" w:rsidRPr="00270FC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Беседа, коллективная 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Анализ работы в коллективе, оценка творческой работы</w:t>
            </w: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22. Куколка в конверте.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Презентация, практическое занятие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Опрос-беседа, оценка творческой работы</w:t>
            </w:r>
          </w:p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957FB2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22</w:t>
            </w:r>
            <w:r w:rsidR="00F516E8" w:rsidRPr="00270FC7">
              <w:rPr>
                <w:rFonts w:ascii="Times New Roman" w:hAnsi="Times New Roman"/>
                <w:sz w:val="28"/>
                <w:szCs w:val="28"/>
              </w:rPr>
              <w:t xml:space="preserve"> .Фетровый домик для Зайки.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Презентация, практическое занятие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Опрос-беседа, оценка творческой работы</w:t>
            </w:r>
          </w:p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24.День недошитых игрушек.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Самостоятельная 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404B51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25. </w:t>
            </w:r>
            <w:r w:rsidR="00F516E8"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Изготовление мягкой </w:t>
            </w:r>
            <w:r w:rsidR="00F516E8"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lastRenderedPageBreak/>
              <w:t>игрушки «</w:t>
            </w:r>
            <w:proofErr w:type="spellStart"/>
            <w:r w:rsidR="00F516E8"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Кот-сплюшка</w:t>
            </w:r>
            <w:proofErr w:type="spellEnd"/>
            <w:r w:rsidR="00F516E8"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».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8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Презентация, </w:t>
            </w: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lastRenderedPageBreak/>
              <w:t>практическое занятие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Опрос-</w:t>
            </w: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беседа, оценка творческой работы</w:t>
            </w:r>
          </w:p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lastRenderedPageBreak/>
              <w:t>26. «Фетровые фантазии». Разработать свою идею мягкой игрушки.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Самостоятельная 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27.</w:t>
            </w:r>
            <w:r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Аппликация из фетра «Улитка».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Презентация, практическое занятие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Опрос-беседа, оценка творческой работы</w:t>
            </w:r>
          </w:p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 xml:space="preserve">28. </w:t>
            </w:r>
            <w:proofErr w:type="spellStart"/>
            <w:proofErr w:type="gramStart"/>
            <w:r w:rsidRPr="00270FC7">
              <w:rPr>
                <w:rFonts w:ascii="Times New Roman" w:hAnsi="Times New Roman"/>
                <w:sz w:val="28"/>
                <w:szCs w:val="28"/>
              </w:rPr>
              <w:t>A</w:t>
            </w:r>
            <w:proofErr w:type="gramEnd"/>
            <w:r w:rsidRPr="00270FC7">
              <w:rPr>
                <w:rFonts w:ascii="Times New Roman" w:hAnsi="Times New Roman"/>
                <w:sz w:val="28"/>
                <w:szCs w:val="28"/>
              </w:rPr>
              <w:t>ксессуaр</w:t>
            </w:r>
            <w:proofErr w:type="spellEnd"/>
            <w:r w:rsidRPr="00270FC7">
              <w:rPr>
                <w:rFonts w:ascii="Times New Roman" w:hAnsi="Times New Roman"/>
                <w:sz w:val="28"/>
                <w:szCs w:val="28"/>
              </w:rPr>
              <w:t xml:space="preserve"> для </w:t>
            </w:r>
            <w:proofErr w:type="spellStart"/>
            <w:r w:rsidRPr="00270FC7">
              <w:rPr>
                <w:rFonts w:ascii="Times New Roman" w:hAnsi="Times New Roman"/>
                <w:sz w:val="28"/>
                <w:szCs w:val="28"/>
              </w:rPr>
              <w:t>телефонa</w:t>
            </w:r>
            <w:proofErr w:type="spellEnd"/>
            <w:r w:rsidRPr="00270FC7">
              <w:rPr>
                <w:rFonts w:ascii="Times New Roman" w:hAnsi="Times New Roman"/>
                <w:sz w:val="28"/>
                <w:szCs w:val="28"/>
              </w:rPr>
              <w:t xml:space="preserve"> из </w:t>
            </w:r>
            <w:proofErr w:type="spellStart"/>
            <w:r w:rsidRPr="00270FC7">
              <w:rPr>
                <w:rFonts w:ascii="Times New Roman" w:hAnsi="Times New Roman"/>
                <w:sz w:val="28"/>
                <w:szCs w:val="28"/>
              </w:rPr>
              <w:t>фетрa</w:t>
            </w:r>
            <w:proofErr w:type="spellEnd"/>
            <w:r w:rsidRPr="00270FC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29.</w:t>
            </w:r>
            <w:r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Шьем игрушку на свободную тему.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30.</w:t>
            </w:r>
            <w:r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Итоговое занятие-выставка изделий.</w:t>
            </w:r>
            <w:r w:rsidR="00E968F1" w:rsidRPr="00270FC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Аттестация по завершении освоения программы.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творческой работы</w:t>
            </w:r>
          </w:p>
        </w:tc>
      </w:tr>
      <w:tr w:rsidR="00F516E8" w:rsidRPr="00270FC7" w:rsidTr="004F737A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sz w:val="28"/>
                <w:szCs w:val="28"/>
              </w:rPr>
              <w:t>31.</w:t>
            </w:r>
            <w:r w:rsidR="0007326E" w:rsidRPr="00270FC7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Поход-экскурсия на природу.</w:t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Практическая работа</w:t>
            </w:r>
          </w:p>
        </w:tc>
        <w:tc>
          <w:tcPr>
            <w:tcW w:w="868" w:type="pct"/>
            <w:tcBorders>
              <w:top w:val="single" w:sz="4" w:space="0" w:color="auto"/>
              <w:bottom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F516E8" w:rsidRPr="00270FC7" w:rsidTr="005C67D0">
        <w:tc>
          <w:tcPr>
            <w:tcW w:w="1897" w:type="pct"/>
          </w:tcPr>
          <w:p w:rsidR="00F516E8" w:rsidRPr="00270FC7" w:rsidRDefault="00F516E8" w:rsidP="00270FC7">
            <w:pPr>
              <w:pStyle w:val="a3"/>
              <w:spacing w:line="240" w:lineRule="atLeast"/>
              <w:rPr>
                <w:rFonts w:ascii="Times New Roman" w:hAnsi="Times New Roman"/>
                <w:b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  <w:r w:rsidRPr="00270FC7">
              <w:rPr>
                <w:rFonts w:ascii="Times New Roman" w:hAnsi="Times New Roman"/>
                <w:b/>
                <w:sz w:val="28"/>
                <w:szCs w:val="28"/>
              </w:rPr>
              <w:tab/>
              <w:t>:</w:t>
            </w:r>
            <w:r w:rsidRPr="00270FC7">
              <w:rPr>
                <w:rFonts w:ascii="Times New Roman" w:hAnsi="Times New Roman"/>
                <w:b/>
                <w:sz w:val="28"/>
                <w:szCs w:val="28"/>
              </w:rPr>
              <w:tab/>
            </w:r>
            <w:r w:rsidRPr="00270FC7">
              <w:rPr>
                <w:rFonts w:ascii="Times New Roman" w:hAnsi="Times New Roman"/>
                <w:b/>
                <w:sz w:val="28"/>
                <w:szCs w:val="28"/>
              </w:rPr>
              <w:tab/>
            </w:r>
          </w:p>
        </w:tc>
        <w:tc>
          <w:tcPr>
            <w:tcW w:w="398" w:type="pct"/>
            <w:tcBorders>
              <w:right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144</w:t>
            </w:r>
          </w:p>
        </w:tc>
        <w:tc>
          <w:tcPr>
            <w:tcW w:w="400" w:type="pct"/>
            <w:tcBorders>
              <w:left w:val="single" w:sz="4" w:space="0" w:color="auto"/>
              <w:right w:val="single" w:sz="4" w:space="0" w:color="auto"/>
            </w:tcBorders>
          </w:tcPr>
          <w:p w:rsidR="00F516E8" w:rsidRPr="00270FC7" w:rsidRDefault="008C3DB6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399" w:type="pct"/>
            <w:tcBorders>
              <w:left w:val="single" w:sz="4" w:space="0" w:color="auto"/>
            </w:tcBorders>
          </w:tcPr>
          <w:p w:rsidR="00F516E8" w:rsidRPr="00270FC7" w:rsidRDefault="008C3DB6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124</w:t>
            </w:r>
          </w:p>
        </w:tc>
        <w:tc>
          <w:tcPr>
            <w:tcW w:w="1038" w:type="pct"/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68" w:type="pct"/>
            <w:tcBorders>
              <w:top w:val="single" w:sz="4" w:space="0" w:color="auto"/>
            </w:tcBorders>
          </w:tcPr>
          <w:p w:rsidR="00F516E8" w:rsidRPr="00270FC7" w:rsidRDefault="00F516E8" w:rsidP="00270FC7">
            <w:pPr>
              <w:pStyle w:val="a3"/>
              <w:spacing w:line="24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B938D4" w:rsidRPr="00270FC7" w:rsidRDefault="00B938D4" w:rsidP="00270FC7">
      <w:pPr>
        <w:pStyle w:val="af1"/>
        <w:spacing w:before="119" w:line="240" w:lineRule="atLeast"/>
        <w:ind w:right="223"/>
        <w:rPr>
          <w:rFonts w:ascii="Times New Roman" w:hAnsi="Times New Roman"/>
          <w:color w:val="000000" w:themeColor="text1"/>
          <w:sz w:val="28"/>
          <w:szCs w:val="28"/>
        </w:rPr>
      </w:pPr>
    </w:p>
    <w:p w:rsidR="00951DD0" w:rsidRPr="00270FC7" w:rsidRDefault="00951DD0" w:rsidP="00270FC7">
      <w:pPr>
        <w:pStyle w:val="af1"/>
        <w:spacing w:before="119" w:line="240" w:lineRule="atLeast"/>
        <w:ind w:right="223"/>
        <w:rPr>
          <w:rFonts w:ascii="Times New Roman" w:hAnsi="Times New Roman"/>
          <w:color w:val="000000" w:themeColor="text1"/>
          <w:sz w:val="28"/>
          <w:szCs w:val="28"/>
        </w:rPr>
      </w:pPr>
    </w:p>
    <w:p w:rsidR="00951DD0" w:rsidRPr="00270FC7" w:rsidRDefault="00951DD0" w:rsidP="00270FC7">
      <w:pPr>
        <w:pStyle w:val="af1"/>
        <w:spacing w:before="119" w:line="240" w:lineRule="atLeast"/>
        <w:ind w:right="223"/>
        <w:rPr>
          <w:rFonts w:ascii="Times New Roman" w:hAnsi="Times New Roman"/>
          <w:color w:val="000000" w:themeColor="text1"/>
          <w:sz w:val="28"/>
          <w:szCs w:val="28"/>
        </w:rPr>
      </w:pPr>
    </w:p>
    <w:p w:rsidR="00C848BF" w:rsidRPr="00270FC7" w:rsidRDefault="00C848BF" w:rsidP="00270FC7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270FC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3. Содержание программы</w:t>
      </w:r>
      <w:r w:rsidR="008C3DB6" w:rsidRPr="00270FC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:</w:t>
      </w:r>
    </w:p>
    <w:p w:rsidR="008C3DB6" w:rsidRPr="00270FC7" w:rsidRDefault="008C3DB6" w:rsidP="00270FC7">
      <w:pPr>
        <w:pStyle w:val="c11"/>
        <w:shd w:val="clear" w:color="auto" w:fill="FFFFFF"/>
        <w:spacing w:before="0" w:beforeAutospacing="0" w:after="0" w:afterAutospacing="0" w:line="240" w:lineRule="atLeast"/>
        <w:jc w:val="center"/>
        <w:rPr>
          <w:b/>
          <w:color w:val="000000" w:themeColor="text1"/>
          <w:sz w:val="28"/>
          <w:szCs w:val="28"/>
        </w:rPr>
      </w:pPr>
    </w:p>
    <w:p w:rsidR="008C3DB6" w:rsidRPr="00270FC7" w:rsidRDefault="008C3DB6" w:rsidP="00270FC7">
      <w:pPr>
        <w:pStyle w:val="c11"/>
        <w:shd w:val="clear" w:color="auto" w:fill="FFFFFF"/>
        <w:spacing w:before="0" w:beforeAutospacing="0" w:after="0" w:afterAutospacing="0" w:line="240" w:lineRule="atLeast"/>
        <w:jc w:val="both"/>
        <w:rPr>
          <w:b/>
          <w:color w:val="000000" w:themeColor="text1"/>
          <w:sz w:val="28"/>
          <w:szCs w:val="28"/>
        </w:rPr>
      </w:pPr>
      <w:r w:rsidRPr="00270FC7">
        <w:rPr>
          <w:b/>
          <w:color w:val="000000" w:themeColor="text1"/>
          <w:sz w:val="28"/>
          <w:szCs w:val="28"/>
        </w:rPr>
        <w:t>1.  Вводное занятие (2ч.)</w:t>
      </w:r>
    </w:p>
    <w:p w:rsidR="008C3DB6" w:rsidRPr="00270FC7" w:rsidRDefault="008C3DB6" w:rsidP="00270FC7">
      <w:pPr>
        <w:tabs>
          <w:tab w:val="left" w:pos="0"/>
          <w:tab w:val="left" w:pos="1080"/>
        </w:tabs>
        <w:spacing w:line="240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Теория:</w:t>
      </w:r>
      <w:r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Знакомство. Ознакомление </w:t>
      </w:r>
      <w:proofErr w:type="gramStart"/>
      <w:r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обучающихся</w:t>
      </w:r>
      <w:proofErr w:type="gramEnd"/>
      <w:r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программой и планом работы объединения. Техника безопасности труда на занятиях. Оборудование и материалы, необходимые для занятий. Правила внутреннего распорядка учебного кабинета. Игры для знакомства </w:t>
      </w:r>
      <w:proofErr w:type="gramStart"/>
      <w:r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обучающихся</w:t>
      </w:r>
      <w:proofErr w:type="gramEnd"/>
      <w:r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друг с другом.</w:t>
      </w:r>
      <w:r w:rsidR="00EA60AA"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60AA" w:rsidRPr="00270FC7">
        <w:rPr>
          <w:rFonts w:ascii="Times New Roman" w:hAnsi="Times New Roman" w:cs="Times New Roman"/>
          <w:sz w:val="28"/>
          <w:szCs w:val="28"/>
        </w:rPr>
        <w:t>Пр</w:t>
      </w:r>
      <w:proofErr w:type="gramStart"/>
      <w:r w:rsidR="00EA60AA" w:rsidRPr="00270FC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="00EA60AA" w:rsidRPr="00270FC7">
        <w:rPr>
          <w:rFonts w:ascii="Times New Roman" w:hAnsi="Times New Roman" w:cs="Times New Roman"/>
          <w:sz w:val="28"/>
          <w:szCs w:val="28"/>
        </w:rPr>
        <w:t>вилa</w:t>
      </w:r>
      <w:proofErr w:type="spellEnd"/>
      <w:r w:rsidR="00EA60AA"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60AA" w:rsidRPr="00270FC7">
        <w:rPr>
          <w:rFonts w:ascii="Times New Roman" w:hAnsi="Times New Roman" w:cs="Times New Roman"/>
          <w:sz w:val="28"/>
          <w:szCs w:val="28"/>
        </w:rPr>
        <w:t>посaдки</w:t>
      </w:r>
      <w:proofErr w:type="spellEnd"/>
      <w:r w:rsidR="00EA60AA" w:rsidRPr="00270FC7">
        <w:rPr>
          <w:rFonts w:ascii="Times New Roman" w:hAnsi="Times New Roman" w:cs="Times New Roman"/>
          <w:sz w:val="28"/>
          <w:szCs w:val="28"/>
        </w:rPr>
        <w:t xml:space="preserve"> </w:t>
      </w:r>
      <w:r w:rsidR="00150CFA" w:rsidRPr="00270FC7">
        <w:rPr>
          <w:rFonts w:ascii="Times New Roman" w:hAnsi="Times New Roman" w:cs="Times New Roman"/>
          <w:sz w:val="28"/>
          <w:szCs w:val="28"/>
        </w:rPr>
        <w:t xml:space="preserve">обучающегося </w:t>
      </w:r>
      <w:r w:rsidR="00EA60AA" w:rsidRPr="00270FC7">
        <w:rPr>
          <w:rFonts w:ascii="Times New Roman" w:hAnsi="Times New Roman" w:cs="Times New Roman"/>
          <w:sz w:val="28"/>
          <w:szCs w:val="28"/>
        </w:rPr>
        <w:t xml:space="preserve">при </w:t>
      </w:r>
      <w:proofErr w:type="spellStart"/>
      <w:r w:rsidR="00EA60AA" w:rsidRPr="00270FC7">
        <w:rPr>
          <w:rFonts w:ascii="Times New Roman" w:hAnsi="Times New Roman" w:cs="Times New Roman"/>
          <w:sz w:val="28"/>
          <w:szCs w:val="28"/>
        </w:rPr>
        <w:t>рaботе</w:t>
      </w:r>
      <w:proofErr w:type="spellEnd"/>
      <w:r w:rsidR="00EA60AA" w:rsidRPr="00270FC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A60AA" w:rsidRPr="00270FC7">
        <w:rPr>
          <w:rFonts w:ascii="Times New Roman" w:hAnsi="Times New Roman" w:cs="Times New Roman"/>
          <w:sz w:val="28"/>
          <w:szCs w:val="28"/>
        </w:rPr>
        <w:t>Техник</w:t>
      </w:r>
      <w:proofErr w:type="gramStart"/>
      <w:r w:rsidR="00EA60AA" w:rsidRPr="00270FC7">
        <w:rPr>
          <w:rFonts w:ascii="Times New Roman" w:hAnsi="Times New Roman" w:cs="Times New Roman"/>
          <w:sz w:val="28"/>
          <w:szCs w:val="28"/>
        </w:rPr>
        <w:t>a</w:t>
      </w:r>
      <w:proofErr w:type="spellEnd"/>
      <w:proofErr w:type="gramEnd"/>
      <w:r w:rsidR="00EA60AA"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60AA" w:rsidRPr="00270FC7">
        <w:rPr>
          <w:rFonts w:ascii="Times New Roman" w:hAnsi="Times New Roman" w:cs="Times New Roman"/>
          <w:sz w:val="28"/>
          <w:szCs w:val="28"/>
        </w:rPr>
        <w:t>безопaсности</w:t>
      </w:r>
      <w:proofErr w:type="spellEnd"/>
      <w:r w:rsidR="00EA60AA" w:rsidRPr="00270FC7">
        <w:rPr>
          <w:rFonts w:ascii="Times New Roman" w:hAnsi="Times New Roman" w:cs="Times New Roman"/>
          <w:sz w:val="28"/>
          <w:szCs w:val="28"/>
        </w:rPr>
        <w:t xml:space="preserve"> при </w:t>
      </w:r>
      <w:proofErr w:type="spellStart"/>
      <w:r w:rsidR="00EA60AA" w:rsidRPr="00270FC7">
        <w:rPr>
          <w:rFonts w:ascii="Times New Roman" w:hAnsi="Times New Roman" w:cs="Times New Roman"/>
          <w:sz w:val="28"/>
          <w:szCs w:val="28"/>
        </w:rPr>
        <w:t>рaботе</w:t>
      </w:r>
      <w:proofErr w:type="spellEnd"/>
      <w:r w:rsidR="00EA60AA" w:rsidRPr="00270FC7">
        <w:rPr>
          <w:rFonts w:ascii="Times New Roman" w:hAnsi="Times New Roman" w:cs="Times New Roman"/>
          <w:sz w:val="28"/>
          <w:szCs w:val="28"/>
        </w:rPr>
        <w:t xml:space="preserve"> с острыми, режущими </w:t>
      </w:r>
      <w:proofErr w:type="spellStart"/>
      <w:r w:rsidR="00EA60AA" w:rsidRPr="00270FC7">
        <w:rPr>
          <w:rFonts w:ascii="Times New Roman" w:hAnsi="Times New Roman" w:cs="Times New Roman"/>
          <w:sz w:val="28"/>
          <w:szCs w:val="28"/>
        </w:rPr>
        <w:t>предметaми</w:t>
      </w:r>
      <w:proofErr w:type="spellEnd"/>
      <w:r w:rsidR="00EA60AA" w:rsidRPr="00270FC7">
        <w:rPr>
          <w:rFonts w:ascii="Times New Roman" w:hAnsi="Times New Roman" w:cs="Times New Roman"/>
          <w:sz w:val="28"/>
          <w:szCs w:val="28"/>
        </w:rPr>
        <w:t xml:space="preserve">. Их </w:t>
      </w:r>
      <w:proofErr w:type="spellStart"/>
      <w:r w:rsidR="00EA60AA" w:rsidRPr="00270FC7">
        <w:rPr>
          <w:rFonts w:ascii="Times New Roman" w:hAnsi="Times New Roman" w:cs="Times New Roman"/>
          <w:sz w:val="28"/>
          <w:szCs w:val="28"/>
        </w:rPr>
        <w:t>хр</w:t>
      </w:r>
      <w:proofErr w:type="gramStart"/>
      <w:r w:rsidR="00EA60AA" w:rsidRPr="00270FC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="00EA60AA" w:rsidRPr="00270FC7">
        <w:rPr>
          <w:rFonts w:ascii="Times New Roman" w:hAnsi="Times New Roman" w:cs="Times New Roman"/>
          <w:sz w:val="28"/>
          <w:szCs w:val="28"/>
        </w:rPr>
        <w:t>нение</w:t>
      </w:r>
      <w:proofErr w:type="spellEnd"/>
      <w:r w:rsidR="00EA60AA" w:rsidRPr="00270FC7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EA60AA" w:rsidRPr="00270FC7">
        <w:rPr>
          <w:rFonts w:ascii="Times New Roman" w:hAnsi="Times New Roman" w:cs="Times New Roman"/>
          <w:sz w:val="28"/>
          <w:szCs w:val="28"/>
        </w:rPr>
        <w:t>пере</w:t>
      </w:r>
      <w:r w:rsidR="00F7189B" w:rsidRPr="00270FC7">
        <w:rPr>
          <w:rFonts w:ascii="Times New Roman" w:hAnsi="Times New Roman" w:cs="Times New Roman"/>
          <w:sz w:val="28"/>
          <w:szCs w:val="28"/>
        </w:rPr>
        <w:t>да</w:t>
      </w:r>
      <w:r w:rsidR="00EA60AA" w:rsidRPr="00270FC7">
        <w:rPr>
          <w:rFonts w:ascii="Times New Roman" w:hAnsi="Times New Roman" w:cs="Times New Roman"/>
          <w:sz w:val="28"/>
          <w:szCs w:val="28"/>
        </w:rPr>
        <w:t>чa</w:t>
      </w:r>
      <w:proofErr w:type="spellEnd"/>
      <w:r w:rsidR="00EA60AA" w:rsidRPr="00270FC7">
        <w:rPr>
          <w:rFonts w:ascii="Times New Roman" w:hAnsi="Times New Roman" w:cs="Times New Roman"/>
          <w:sz w:val="28"/>
          <w:szCs w:val="28"/>
        </w:rPr>
        <w:t xml:space="preserve"> другому лицу. </w:t>
      </w:r>
      <w:proofErr w:type="spellStart"/>
      <w:r w:rsidR="00EA60AA" w:rsidRPr="00270FC7">
        <w:rPr>
          <w:rFonts w:ascii="Times New Roman" w:hAnsi="Times New Roman" w:cs="Times New Roman"/>
          <w:sz w:val="28"/>
          <w:szCs w:val="28"/>
        </w:rPr>
        <w:t>Пр</w:t>
      </w:r>
      <w:proofErr w:type="gramStart"/>
      <w:r w:rsidR="00EA60AA" w:rsidRPr="00270FC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="00EA60AA" w:rsidRPr="00270FC7">
        <w:rPr>
          <w:rFonts w:ascii="Times New Roman" w:hAnsi="Times New Roman" w:cs="Times New Roman"/>
          <w:sz w:val="28"/>
          <w:szCs w:val="28"/>
        </w:rPr>
        <w:t>вилa</w:t>
      </w:r>
      <w:proofErr w:type="spellEnd"/>
      <w:r w:rsidR="00EA60AA" w:rsidRPr="00270FC7">
        <w:rPr>
          <w:rFonts w:ascii="Times New Roman" w:hAnsi="Times New Roman" w:cs="Times New Roman"/>
          <w:sz w:val="28"/>
          <w:szCs w:val="28"/>
        </w:rPr>
        <w:t xml:space="preserve"> поведения </w:t>
      </w:r>
      <w:proofErr w:type="spellStart"/>
      <w:r w:rsidR="00EA60AA" w:rsidRPr="00270FC7">
        <w:rPr>
          <w:rFonts w:ascii="Times New Roman" w:hAnsi="Times New Roman" w:cs="Times New Roman"/>
          <w:sz w:val="28"/>
          <w:szCs w:val="28"/>
        </w:rPr>
        <w:t>нa</w:t>
      </w:r>
      <w:proofErr w:type="spellEnd"/>
      <w:r w:rsidR="00EA60AA"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60AA" w:rsidRPr="00270FC7">
        <w:rPr>
          <w:rFonts w:ascii="Times New Roman" w:hAnsi="Times New Roman" w:cs="Times New Roman"/>
          <w:sz w:val="28"/>
          <w:szCs w:val="28"/>
        </w:rPr>
        <w:t>зaнятиях</w:t>
      </w:r>
      <w:proofErr w:type="spellEnd"/>
      <w:r w:rsidR="00EA60AA" w:rsidRPr="00270FC7">
        <w:rPr>
          <w:rFonts w:ascii="Times New Roman" w:hAnsi="Times New Roman" w:cs="Times New Roman"/>
          <w:sz w:val="28"/>
          <w:szCs w:val="28"/>
        </w:rPr>
        <w:t xml:space="preserve">. Порядок </w:t>
      </w:r>
      <w:proofErr w:type="spellStart"/>
      <w:r w:rsidR="00EA60AA" w:rsidRPr="00270FC7">
        <w:rPr>
          <w:rFonts w:ascii="Times New Roman" w:hAnsi="Times New Roman" w:cs="Times New Roman"/>
          <w:sz w:val="28"/>
          <w:szCs w:val="28"/>
        </w:rPr>
        <w:t>р</w:t>
      </w:r>
      <w:proofErr w:type="gramStart"/>
      <w:r w:rsidR="00EA60AA" w:rsidRPr="00270FC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="00EA60AA" w:rsidRPr="00270FC7">
        <w:rPr>
          <w:rFonts w:ascii="Times New Roman" w:hAnsi="Times New Roman" w:cs="Times New Roman"/>
          <w:sz w:val="28"/>
          <w:szCs w:val="28"/>
        </w:rPr>
        <w:t>спо</w:t>
      </w:r>
      <w:r w:rsidR="009274A5" w:rsidRPr="00270FC7">
        <w:rPr>
          <w:rFonts w:ascii="Times New Roman" w:hAnsi="Times New Roman" w:cs="Times New Roman"/>
          <w:sz w:val="28"/>
          <w:szCs w:val="28"/>
        </w:rPr>
        <w:t>ложения</w:t>
      </w:r>
      <w:proofErr w:type="spellEnd"/>
      <w:r w:rsidR="009274A5"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74A5" w:rsidRPr="00270FC7">
        <w:rPr>
          <w:rFonts w:ascii="Times New Roman" w:hAnsi="Times New Roman" w:cs="Times New Roman"/>
          <w:sz w:val="28"/>
          <w:szCs w:val="28"/>
        </w:rPr>
        <w:t>рaбочих</w:t>
      </w:r>
      <w:proofErr w:type="spellEnd"/>
      <w:r w:rsidR="009274A5" w:rsidRPr="00270FC7">
        <w:rPr>
          <w:rFonts w:ascii="Times New Roman" w:hAnsi="Times New Roman" w:cs="Times New Roman"/>
          <w:sz w:val="28"/>
          <w:szCs w:val="28"/>
        </w:rPr>
        <w:t xml:space="preserve"> инструментов на столе.</w:t>
      </w:r>
    </w:p>
    <w:p w:rsidR="00EA60AA" w:rsidRPr="00270FC7" w:rsidRDefault="00EA60AA" w:rsidP="00270FC7">
      <w:pPr>
        <w:tabs>
          <w:tab w:val="left" w:pos="0"/>
          <w:tab w:val="left" w:pos="1080"/>
        </w:tabs>
        <w:spacing w:line="240" w:lineRule="atLeast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270FC7">
        <w:rPr>
          <w:rFonts w:ascii="Times New Roman" w:hAnsi="Times New Roman" w:cs="Times New Roman"/>
          <w:i/>
          <w:sz w:val="28"/>
          <w:szCs w:val="28"/>
        </w:rPr>
        <w:lastRenderedPageBreak/>
        <w:t>Пр</w:t>
      </w:r>
      <w:proofErr w:type="gramStart"/>
      <w:r w:rsidRPr="00270FC7">
        <w:rPr>
          <w:rFonts w:ascii="Times New Roman" w:hAnsi="Times New Roman" w:cs="Times New Roman"/>
          <w:i/>
          <w:sz w:val="28"/>
          <w:szCs w:val="28"/>
        </w:rPr>
        <w:t>a</w:t>
      </w:r>
      <w:proofErr w:type="gramEnd"/>
      <w:r w:rsidRPr="00270FC7">
        <w:rPr>
          <w:rFonts w:ascii="Times New Roman" w:hAnsi="Times New Roman" w:cs="Times New Roman"/>
          <w:i/>
          <w:sz w:val="28"/>
          <w:szCs w:val="28"/>
        </w:rPr>
        <w:t>ктикa</w:t>
      </w:r>
      <w:proofErr w:type="spellEnd"/>
      <w:r w:rsidRPr="00270FC7">
        <w:rPr>
          <w:rFonts w:ascii="Times New Roman" w:hAnsi="Times New Roman" w:cs="Times New Roman"/>
          <w:i/>
          <w:sz w:val="28"/>
          <w:szCs w:val="28"/>
        </w:rPr>
        <w:t>:</w:t>
      </w:r>
      <w:r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 w:cs="Times New Roman"/>
          <w:sz w:val="28"/>
          <w:szCs w:val="28"/>
        </w:rPr>
        <w:t>Игр</w:t>
      </w:r>
      <w:proofErr w:type="gramStart"/>
      <w:r w:rsidRPr="00270FC7">
        <w:rPr>
          <w:rFonts w:ascii="Times New Roman" w:hAnsi="Times New Roman" w:cs="Times New Roman"/>
          <w:sz w:val="28"/>
          <w:szCs w:val="28"/>
        </w:rPr>
        <w:t>a</w:t>
      </w:r>
      <w:proofErr w:type="spellEnd"/>
      <w:proofErr w:type="gramEnd"/>
      <w:r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 w:cs="Times New Roman"/>
          <w:sz w:val="28"/>
          <w:szCs w:val="28"/>
        </w:rPr>
        <w:t>нa</w:t>
      </w:r>
      <w:proofErr w:type="spellEnd"/>
      <w:r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 w:cs="Times New Roman"/>
          <w:sz w:val="28"/>
          <w:szCs w:val="28"/>
        </w:rPr>
        <w:t>прaвильное</w:t>
      </w:r>
      <w:proofErr w:type="spellEnd"/>
      <w:r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 w:cs="Times New Roman"/>
          <w:sz w:val="28"/>
          <w:szCs w:val="28"/>
        </w:rPr>
        <w:t>рaсположение</w:t>
      </w:r>
      <w:proofErr w:type="spellEnd"/>
      <w:r w:rsidRPr="00270FC7">
        <w:rPr>
          <w:rFonts w:ascii="Times New Roman" w:hAnsi="Times New Roman" w:cs="Times New Roman"/>
          <w:sz w:val="28"/>
          <w:szCs w:val="28"/>
        </w:rPr>
        <w:t xml:space="preserve"> предметов </w:t>
      </w:r>
      <w:proofErr w:type="spellStart"/>
      <w:r w:rsidRPr="00270FC7">
        <w:rPr>
          <w:rFonts w:ascii="Times New Roman" w:hAnsi="Times New Roman" w:cs="Times New Roman"/>
          <w:sz w:val="28"/>
          <w:szCs w:val="28"/>
        </w:rPr>
        <w:t>нa</w:t>
      </w:r>
      <w:proofErr w:type="spellEnd"/>
      <w:r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 w:cs="Times New Roman"/>
          <w:sz w:val="28"/>
          <w:szCs w:val="28"/>
        </w:rPr>
        <w:t>рaбочем</w:t>
      </w:r>
      <w:proofErr w:type="spellEnd"/>
      <w:r w:rsidRPr="00270FC7">
        <w:rPr>
          <w:rFonts w:ascii="Times New Roman" w:hAnsi="Times New Roman" w:cs="Times New Roman"/>
          <w:sz w:val="28"/>
          <w:szCs w:val="28"/>
        </w:rPr>
        <w:t xml:space="preserve"> столе.</w:t>
      </w:r>
    </w:p>
    <w:p w:rsidR="008C3DB6" w:rsidRPr="00270FC7" w:rsidRDefault="008C3DB6" w:rsidP="00270FC7">
      <w:pPr>
        <w:tabs>
          <w:tab w:val="left" w:pos="0"/>
          <w:tab w:val="left" w:pos="1080"/>
        </w:tabs>
        <w:spacing w:line="240" w:lineRule="atLeast"/>
        <w:jc w:val="both"/>
        <w:rPr>
          <w:rStyle w:val="c35"/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270FC7">
        <w:rPr>
          <w:rStyle w:val="c35"/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2. Основы шитья (4 часа)</w:t>
      </w:r>
    </w:p>
    <w:p w:rsidR="008C3DB6" w:rsidRPr="00270FC7" w:rsidRDefault="008C3DB6" w:rsidP="00270FC7">
      <w:pPr>
        <w:pStyle w:val="c11"/>
        <w:shd w:val="clear" w:color="auto" w:fill="FFFFFF"/>
        <w:spacing w:before="0" w:beforeAutospacing="0" w:after="0" w:afterAutospacing="0" w:line="240" w:lineRule="atLeast"/>
        <w:jc w:val="both"/>
        <w:rPr>
          <w:i/>
          <w:color w:val="000000" w:themeColor="text1"/>
          <w:sz w:val="28"/>
          <w:szCs w:val="28"/>
        </w:rPr>
      </w:pPr>
      <w:r w:rsidRPr="00270FC7">
        <w:rPr>
          <w:i/>
          <w:color w:val="000000" w:themeColor="text1"/>
          <w:sz w:val="28"/>
          <w:szCs w:val="28"/>
        </w:rPr>
        <w:t>Теория (2 ч)</w:t>
      </w:r>
    </w:p>
    <w:p w:rsidR="008C3DB6" w:rsidRPr="00270FC7" w:rsidRDefault="00B71F58" w:rsidP="00270FC7">
      <w:pPr>
        <w:pStyle w:val="ac"/>
        <w:shd w:val="clear" w:color="auto" w:fill="FFFFFF"/>
        <w:tabs>
          <w:tab w:val="left" w:pos="0"/>
          <w:tab w:val="left" w:pos="1080"/>
        </w:tabs>
        <w:suppressAutoHyphens/>
        <w:spacing w:beforeAutospacing="0" w:afterAutospacing="0" w:line="240" w:lineRule="atLeast"/>
        <w:ind w:firstLine="709"/>
        <w:jc w:val="both"/>
        <w:rPr>
          <w:color w:val="000000" w:themeColor="text1"/>
          <w:sz w:val="28"/>
          <w:szCs w:val="28"/>
        </w:rPr>
      </w:pPr>
      <w:r w:rsidRPr="00270FC7">
        <w:rPr>
          <w:sz w:val="28"/>
          <w:szCs w:val="28"/>
        </w:rPr>
        <w:t xml:space="preserve"> </w:t>
      </w:r>
      <w:proofErr w:type="spellStart"/>
      <w:r w:rsidRPr="00270FC7">
        <w:rPr>
          <w:sz w:val="28"/>
          <w:szCs w:val="28"/>
        </w:rPr>
        <w:t>Зн</w:t>
      </w:r>
      <w:proofErr w:type="gramStart"/>
      <w:r w:rsidRPr="00270FC7">
        <w:rPr>
          <w:sz w:val="28"/>
          <w:szCs w:val="28"/>
        </w:rPr>
        <w:t>a</w:t>
      </w:r>
      <w:proofErr w:type="gramEnd"/>
      <w:r w:rsidRPr="00270FC7">
        <w:rPr>
          <w:sz w:val="28"/>
          <w:szCs w:val="28"/>
        </w:rPr>
        <w:t>комство</w:t>
      </w:r>
      <w:proofErr w:type="spellEnd"/>
      <w:r w:rsidRPr="00270FC7">
        <w:rPr>
          <w:sz w:val="28"/>
          <w:szCs w:val="28"/>
        </w:rPr>
        <w:t xml:space="preserve"> с </w:t>
      </w:r>
      <w:proofErr w:type="spellStart"/>
      <w:r w:rsidRPr="00270FC7">
        <w:rPr>
          <w:sz w:val="28"/>
          <w:szCs w:val="28"/>
        </w:rPr>
        <w:t>мaтериaлом</w:t>
      </w:r>
      <w:proofErr w:type="spellEnd"/>
      <w:r w:rsidRPr="00270FC7">
        <w:rPr>
          <w:sz w:val="28"/>
          <w:szCs w:val="28"/>
        </w:rPr>
        <w:t xml:space="preserve">. Виды </w:t>
      </w:r>
      <w:proofErr w:type="spellStart"/>
      <w:r w:rsidRPr="00270FC7">
        <w:rPr>
          <w:sz w:val="28"/>
          <w:szCs w:val="28"/>
        </w:rPr>
        <w:t>фетр</w:t>
      </w:r>
      <w:proofErr w:type="gramStart"/>
      <w:r w:rsidRPr="00270FC7">
        <w:rPr>
          <w:sz w:val="28"/>
          <w:szCs w:val="28"/>
        </w:rPr>
        <w:t>a</w:t>
      </w:r>
      <w:proofErr w:type="spellEnd"/>
      <w:proofErr w:type="gramEnd"/>
      <w:r w:rsidRPr="00270FC7">
        <w:rPr>
          <w:sz w:val="28"/>
          <w:szCs w:val="28"/>
        </w:rPr>
        <w:t xml:space="preserve">, из чего </w:t>
      </w:r>
      <w:proofErr w:type="spellStart"/>
      <w:r w:rsidRPr="00270FC7">
        <w:rPr>
          <w:sz w:val="28"/>
          <w:szCs w:val="28"/>
        </w:rPr>
        <w:t>изготaвливaют</w:t>
      </w:r>
      <w:proofErr w:type="spellEnd"/>
      <w:r w:rsidRPr="00270FC7">
        <w:rPr>
          <w:sz w:val="28"/>
          <w:szCs w:val="28"/>
        </w:rPr>
        <w:t xml:space="preserve"> </w:t>
      </w:r>
      <w:proofErr w:type="spellStart"/>
      <w:r w:rsidRPr="00270FC7">
        <w:rPr>
          <w:sz w:val="28"/>
          <w:szCs w:val="28"/>
        </w:rPr>
        <w:t>мaтериaл</w:t>
      </w:r>
      <w:proofErr w:type="spellEnd"/>
      <w:r w:rsidRPr="00270FC7">
        <w:rPr>
          <w:sz w:val="28"/>
          <w:szCs w:val="28"/>
        </w:rPr>
        <w:t xml:space="preserve">, где применяется. </w:t>
      </w:r>
      <w:proofErr w:type="spellStart"/>
      <w:r w:rsidRPr="00270FC7">
        <w:rPr>
          <w:sz w:val="28"/>
          <w:szCs w:val="28"/>
        </w:rPr>
        <w:t>Зн</w:t>
      </w:r>
      <w:proofErr w:type="gramStart"/>
      <w:r w:rsidRPr="00270FC7">
        <w:rPr>
          <w:sz w:val="28"/>
          <w:szCs w:val="28"/>
        </w:rPr>
        <w:t>a</w:t>
      </w:r>
      <w:proofErr w:type="gramEnd"/>
      <w:r w:rsidRPr="00270FC7">
        <w:rPr>
          <w:sz w:val="28"/>
          <w:szCs w:val="28"/>
        </w:rPr>
        <w:t>комство</w:t>
      </w:r>
      <w:proofErr w:type="spellEnd"/>
      <w:r w:rsidRPr="00270FC7">
        <w:rPr>
          <w:sz w:val="28"/>
          <w:szCs w:val="28"/>
        </w:rPr>
        <w:t xml:space="preserve"> со швейной терминологией: «</w:t>
      </w:r>
      <w:proofErr w:type="spellStart"/>
      <w:r w:rsidRPr="00270FC7">
        <w:rPr>
          <w:sz w:val="28"/>
          <w:szCs w:val="28"/>
        </w:rPr>
        <w:t>лекaло</w:t>
      </w:r>
      <w:proofErr w:type="spellEnd"/>
      <w:r w:rsidRPr="00270FC7">
        <w:rPr>
          <w:sz w:val="28"/>
          <w:szCs w:val="28"/>
        </w:rPr>
        <w:t>», «</w:t>
      </w:r>
      <w:proofErr w:type="spellStart"/>
      <w:r w:rsidRPr="00270FC7">
        <w:rPr>
          <w:sz w:val="28"/>
          <w:szCs w:val="28"/>
        </w:rPr>
        <w:t>выкройкa</w:t>
      </w:r>
      <w:proofErr w:type="spellEnd"/>
      <w:r w:rsidRPr="00270FC7">
        <w:rPr>
          <w:sz w:val="28"/>
          <w:szCs w:val="28"/>
        </w:rPr>
        <w:t>», «</w:t>
      </w:r>
      <w:proofErr w:type="spellStart"/>
      <w:r w:rsidRPr="00270FC7">
        <w:rPr>
          <w:sz w:val="28"/>
          <w:szCs w:val="28"/>
        </w:rPr>
        <w:t>детaль</w:t>
      </w:r>
      <w:proofErr w:type="spellEnd"/>
      <w:r w:rsidRPr="00270FC7">
        <w:rPr>
          <w:sz w:val="28"/>
          <w:szCs w:val="28"/>
        </w:rPr>
        <w:t xml:space="preserve">». </w:t>
      </w:r>
      <w:proofErr w:type="spellStart"/>
      <w:r w:rsidRPr="00270FC7">
        <w:rPr>
          <w:sz w:val="28"/>
          <w:szCs w:val="28"/>
        </w:rPr>
        <w:t>К</w:t>
      </w:r>
      <w:proofErr w:type="gramStart"/>
      <w:r w:rsidRPr="00270FC7">
        <w:rPr>
          <w:sz w:val="28"/>
          <w:szCs w:val="28"/>
        </w:rPr>
        <w:t>a</w:t>
      </w:r>
      <w:proofErr w:type="gramEnd"/>
      <w:r w:rsidRPr="00270FC7">
        <w:rPr>
          <w:sz w:val="28"/>
          <w:szCs w:val="28"/>
        </w:rPr>
        <w:t>кие</w:t>
      </w:r>
      <w:proofErr w:type="spellEnd"/>
      <w:r w:rsidRPr="00270FC7">
        <w:rPr>
          <w:sz w:val="28"/>
          <w:szCs w:val="28"/>
        </w:rPr>
        <w:t xml:space="preserve"> инструменты, и для </w:t>
      </w:r>
      <w:proofErr w:type="spellStart"/>
      <w:r w:rsidRPr="00270FC7">
        <w:rPr>
          <w:sz w:val="28"/>
          <w:szCs w:val="28"/>
        </w:rPr>
        <w:t>кaкой</w:t>
      </w:r>
      <w:proofErr w:type="spellEnd"/>
      <w:r w:rsidRPr="00270FC7">
        <w:rPr>
          <w:sz w:val="28"/>
          <w:szCs w:val="28"/>
        </w:rPr>
        <w:t xml:space="preserve"> </w:t>
      </w:r>
      <w:proofErr w:type="spellStart"/>
      <w:r w:rsidRPr="00270FC7">
        <w:rPr>
          <w:sz w:val="28"/>
          <w:szCs w:val="28"/>
        </w:rPr>
        <w:t>оперaции</w:t>
      </w:r>
      <w:proofErr w:type="spellEnd"/>
      <w:r w:rsidRPr="00270FC7">
        <w:rPr>
          <w:sz w:val="28"/>
          <w:szCs w:val="28"/>
        </w:rPr>
        <w:t xml:space="preserve"> нужны при </w:t>
      </w:r>
      <w:proofErr w:type="spellStart"/>
      <w:r w:rsidRPr="00270FC7">
        <w:rPr>
          <w:sz w:val="28"/>
          <w:szCs w:val="28"/>
        </w:rPr>
        <w:t>рaботе</w:t>
      </w:r>
      <w:proofErr w:type="spellEnd"/>
      <w:r w:rsidRPr="00270FC7">
        <w:rPr>
          <w:sz w:val="28"/>
          <w:szCs w:val="28"/>
        </w:rPr>
        <w:t xml:space="preserve"> с фетром. </w:t>
      </w:r>
      <w:r w:rsidR="008C3DB6" w:rsidRPr="00270FC7">
        <w:rPr>
          <w:rStyle w:val="c35"/>
          <w:color w:val="000000" w:themeColor="text1"/>
          <w:sz w:val="28"/>
          <w:szCs w:val="28"/>
          <w:shd w:val="clear" w:color="auto" w:fill="FFFFFF"/>
        </w:rPr>
        <w:t>Основы выкройки деталей. Знакомство с основными видами швов, научиться их использовать. Показ швов. Техника безопасности работы с иглой. Нитка и иголка, вдевание, узелок, закрепка. Свойства фетра. Правила работы с ножницами.</w:t>
      </w:r>
    </w:p>
    <w:p w:rsidR="008C3DB6" w:rsidRPr="00270FC7" w:rsidRDefault="003031A5" w:rsidP="00270FC7">
      <w:pPr>
        <w:pStyle w:val="c11"/>
        <w:shd w:val="clear" w:color="auto" w:fill="FFFFFF"/>
        <w:spacing w:before="0" w:beforeAutospacing="0" w:after="0" w:afterAutospacing="0" w:line="240" w:lineRule="atLeast"/>
        <w:jc w:val="both"/>
        <w:rPr>
          <w:i/>
          <w:color w:val="000000" w:themeColor="text1"/>
          <w:sz w:val="28"/>
          <w:szCs w:val="28"/>
        </w:rPr>
      </w:pPr>
      <w:r w:rsidRPr="00270FC7">
        <w:rPr>
          <w:i/>
          <w:color w:val="000000" w:themeColor="text1"/>
          <w:sz w:val="28"/>
          <w:szCs w:val="28"/>
        </w:rPr>
        <w:t>(</w:t>
      </w:r>
      <w:r w:rsidR="008C3DB6" w:rsidRPr="00270FC7">
        <w:rPr>
          <w:i/>
          <w:color w:val="000000" w:themeColor="text1"/>
          <w:sz w:val="28"/>
          <w:szCs w:val="28"/>
        </w:rPr>
        <w:t>Практика</w:t>
      </w:r>
      <w:r w:rsidR="00953F26" w:rsidRPr="00270FC7">
        <w:rPr>
          <w:i/>
          <w:color w:val="000000" w:themeColor="text1"/>
          <w:sz w:val="28"/>
          <w:szCs w:val="28"/>
        </w:rPr>
        <w:t xml:space="preserve"> </w:t>
      </w:r>
      <w:proofErr w:type="gramStart"/>
      <w:r w:rsidR="00953F26" w:rsidRPr="00270FC7">
        <w:rPr>
          <w:i/>
          <w:color w:val="000000" w:themeColor="text1"/>
          <w:sz w:val="28"/>
          <w:szCs w:val="28"/>
        </w:rPr>
        <w:t>(</w:t>
      </w:r>
      <w:r w:rsidR="008C3DB6" w:rsidRPr="00270FC7">
        <w:rPr>
          <w:i/>
          <w:color w:val="000000" w:themeColor="text1"/>
          <w:sz w:val="28"/>
          <w:szCs w:val="28"/>
        </w:rPr>
        <w:t xml:space="preserve"> </w:t>
      </w:r>
      <w:proofErr w:type="gramEnd"/>
      <w:r w:rsidR="00EA60AA" w:rsidRPr="00270FC7">
        <w:rPr>
          <w:i/>
          <w:color w:val="000000" w:themeColor="text1"/>
          <w:sz w:val="28"/>
          <w:szCs w:val="28"/>
        </w:rPr>
        <w:t xml:space="preserve">2 </w:t>
      </w:r>
      <w:r w:rsidR="00EA60AA" w:rsidRPr="00270FC7">
        <w:rPr>
          <w:color w:val="000000" w:themeColor="text1"/>
          <w:sz w:val="28"/>
          <w:szCs w:val="28"/>
        </w:rPr>
        <w:t>ч</w:t>
      </w:r>
      <w:r w:rsidR="008C3DB6" w:rsidRPr="00270FC7">
        <w:rPr>
          <w:i/>
          <w:color w:val="000000" w:themeColor="text1"/>
          <w:sz w:val="28"/>
          <w:szCs w:val="28"/>
        </w:rPr>
        <w:t>.)</w:t>
      </w:r>
    </w:p>
    <w:p w:rsidR="008C3DB6" w:rsidRPr="00270FC7" w:rsidRDefault="00EA60AA" w:rsidP="00270FC7">
      <w:pPr>
        <w:pStyle w:val="ac"/>
        <w:shd w:val="clear" w:color="auto" w:fill="FFFFFF"/>
        <w:tabs>
          <w:tab w:val="left" w:pos="0"/>
          <w:tab w:val="left" w:pos="1080"/>
        </w:tabs>
        <w:suppressAutoHyphens/>
        <w:spacing w:beforeAutospacing="0" w:afterAutospacing="0" w:line="240" w:lineRule="atLeast"/>
        <w:ind w:firstLine="709"/>
        <w:jc w:val="both"/>
        <w:rPr>
          <w:rStyle w:val="c35"/>
          <w:rFonts w:eastAsia="Calibri"/>
          <w:color w:val="000000" w:themeColor="text1"/>
          <w:sz w:val="28"/>
          <w:szCs w:val="28"/>
          <w:shd w:val="clear" w:color="auto" w:fill="FFFFFF"/>
        </w:rPr>
      </w:pPr>
      <w:r w:rsidRPr="00270FC7">
        <w:rPr>
          <w:sz w:val="28"/>
          <w:szCs w:val="28"/>
        </w:rPr>
        <w:t xml:space="preserve">Изготовление первой выкройки </w:t>
      </w:r>
      <w:proofErr w:type="spellStart"/>
      <w:r w:rsidRPr="00270FC7">
        <w:rPr>
          <w:sz w:val="28"/>
          <w:szCs w:val="28"/>
        </w:rPr>
        <w:t>н</w:t>
      </w:r>
      <w:proofErr w:type="gramStart"/>
      <w:r w:rsidRPr="00270FC7">
        <w:rPr>
          <w:sz w:val="28"/>
          <w:szCs w:val="28"/>
        </w:rPr>
        <w:t>a</w:t>
      </w:r>
      <w:proofErr w:type="spellEnd"/>
      <w:proofErr w:type="gramEnd"/>
      <w:r w:rsidRPr="00270FC7">
        <w:rPr>
          <w:sz w:val="28"/>
          <w:szCs w:val="28"/>
        </w:rPr>
        <w:t xml:space="preserve"> </w:t>
      </w:r>
      <w:proofErr w:type="spellStart"/>
      <w:r w:rsidRPr="00270FC7">
        <w:rPr>
          <w:sz w:val="28"/>
          <w:szCs w:val="28"/>
        </w:rPr>
        <w:t>кaртоне</w:t>
      </w:r>
      <w:proofErr w:type="spellEnd"/>
      <w:r w:rsidRPr="00270FC7">
        <w:rPr>
          <w:sz w:val="28"/>
          <w:szCs w:val="28"/>
        </w:rPr>
        <w:t xml:space="preserve">. </w:t>
      </w:r>
      <w:r w:rsidRPr="00270FC7">
        <w:rPr>
          <w:rStyle w:val="c35"/>
          <w:rFonts w:eastAsia="Calibri"/>
          <w:color w:val="000000" w:themeColor="text1"/>
          <w:sz w:val="28"/>
          <w:szCs w:val="28"/>
          <w:shd w:val="clear" w:color="auto" w:fill="FFFFFF"/>
        </w:rPr>
        <w:t>Перенос эскиза на материал</w:t>
      </w:r>
      <w:r w:rsidR="008C3DB6" w:rsidRPr="00270FC7">
        <w:rPr>
          <w:rStyle w:val="c35"/>
          <w:rFonts w:eastAsia="Calibri"/>
          <w:color w:val="000000" w:themeColor="text1"/>
          <w:sz w:val="28"/>
          <w:szCs w:val="28"/>
          <w:shd w:val="clear" w:color="auto" w:fill="FFFFFF"/>
        </w:rPr>
        <w:t xml:space="preserve">. Аккуратное выполнение работы. </w:t>
      </w:r>
    </w:p>
    <w:p w:rsidR="003031A5" w:rsidRPr="00270FC7" w:rsidRDefault="00EA60AA" w:rsidP="00270FC7">
      <w:pPr>
        <w:pStyle w:val="c11"/>
        <w:shd w:val="clear" w:color="auto" w:fill="FFFFFF"/>
        <w:spacing w:before="0" w:beforeAutospacing="0" w:after="0" w:afterAutospacing="0" w:line="240" w:lineRule="atLeast"/>
        <w:jc w:val="both"/>
        <w:rPr>
          <w:b/>
          <w:sz w:val="28"/>
          <w:szCs w:val="28"/>
        </w:rPr>
      </w:pPr>
      <w:r w:rsidRPr="00270FC7">
        <w:rPr>
          <w:b/>
          <w:sz w:val="28"/>
          <w:szCs w:val="28"/>
        </w:rPr>
        <w:t>3.  Изготовление</w:t>
      </w:r>
      <w:r w:rsidR="003031A5" w:rsidRPr="00270FC7">
        <w:rPr>
          <w:b/>
          <w:sz w:val="28"/>
          <w:szCs w:val="28"/>
        </w:rPr>
        <w:t xml:space="preserve"> </w:t>
      </w:r>
      <w:r w:rsidRPr="00270FC7">
        <w:rPr>
          <w:b/>
          <w:sz w:val="28"/>
          <w:szCs w:val="28"/>
        </w:rPr>
        <w:t xml:space="preserve"> мягкой игрушки из фетра по шаблонам.</w:t>
      </w:r>
    </w:p>
    <w:p w:rsidR="003031A5" w:rsidRPr="00270FC7" w:rsidRDefault="003031A5" w:rsidP="00270FC7">
      <w:pPr>
        <w:pStyle w:val="c11"/>
        <w:shd w:val="clear" w:color="auto" w:fill="FFFFFF"/>
        <w:spacing w:before="0" w:beforeAutospacing="0" w:after="0" w:afterAutospacing="0" w:line="240" w:lineRule="atLeast"/>
        <w:jc w:val="both"/>
        <w:rPr>
          <w:i/>
          <w:color w:val="000000" w:themeColor="text1"/>
          <w:sz w:val="28"/>
          <w:szCs w:val="28"/>
        </w:rPr>
      </w:pPr>
      <w:r w:rsidRPr="00270FC7">
        <w:rPr>
          <w:i/>
          <w:color w:val="000000" w:themeColor="text1"/>
          <w:sz w:val="28"/>
          <w:szCs w:val="28"/>
        </w:rPr>
        <w:t>Теория (16 ч)</w:t>
      </w:r>
    </w:p>
    <w:p w:rsidR="003031A5" w:rsidRPr="00270FC7" w:rsidRDefault="003031A5" w:rsidP="00270FC7">
      <w:pPr>
        <w:pStyle w:val="c11"/>
        <w:shd w:val="clear" w:color="auto" w:fill="FFFFFF"/>
        <w:spacing w:before="0" w:beforeAutospacing="0" w:after="0" w:afterAutospacing="0" w:line="240" w:lineRule="atLeast"/>
        <w:jc w:val="both"/>
        <w:rPr>
          <w:sz w:val="28"/>
          <w:szCs w:val="28"/>
        </w:rPr>
      </w:pPr>
      <w:r w:rsidRPr="00270FC7">
        <w:rPr>
          <w:b/>
          <w:sz w:val="28"/>
          <w:szCs w:val="28"/>
        </w:rPr>
        <w:t xml:space="preserve"> </w:t>
      </w:r>
      <w:r w:rsidRPr="00270FC7">
        <w:rPr>
          <w:sz w:val="28"/>
          <w:szCs w:val="28"/>
        </w:rPr>
        <w:t>Обсуждение последовательности пошива изделия</w:t>
      </w:r>
      <w:r w:rsidR="009274A5" w:rsidRPr="00270FC7">
        <w:rPr>
          <w:sz w:val="28"/>
          <w:szCs w:val="28"/>
        </w:rPr>
        <w:t>.</w:t>
      </w:r>
    </w:p>
    <w:p w:rsidR="003031A5" w:rsidRPr="00270FC7" w:rsidRDefault="003031A5" w:rsidP="00270FC7">
      <w:pPr>
        <w:pStyle w:val="c11"/>
        <w:shd w:val="clear" w:color="auto" w:fill="FFFFFF"/>
        <w:spacing w:before="0" w:beforeAutospacing="0" w:after="0" w:afterAutospacing="0" w:line="240" w:lineRule="atLeast"/>
        <w:jc w:val="both"/>
        <w:rPr>
          <w:b/>
          <w:sz w:val="28"/>
          <w:szCs w:val="28"/>
        </w:rPr>
      </w:pPr>
    </w:p>
    <w:p w:rsidR="003031A5" w:rsidRPr="00270FC7" w:rsidRDefault="003031A5" w:rsidP="00270FC7">
      <w:pPr>
        <w:pStyle w:val="c11"/>
        <w:shd w:val="clear" w:color="auto" w:fill="FFFFFF"/>
        <w:spacing w:before="0" w:beforeAutospacing="0" w:after="0" w:afterAutospacing="0" w:line="240" w:lineRule="atLeast"/>
        <w:jc w:val="both"/>
        <w:rPr>
          <w:i/>
          <w:color w:val="000000" w:themeColor="text1"/>
          <w:sz w:val="28"/>
          <w:szCs w:val="28"/>
        </w:rPr>
      </w:pPr>
      <w:r w:rsidRPr="00270FC7">
        <w:rPr>
          <w:i/>
          <w:color w:val="000000" w:themeColor="text1"/>
          <w:sz w:val="28"/>
          <w:szCs w:val="28"/>
        </w:rPr>
        <w:t xml:space="preserve">Практика </w:t>
      </w:r>
      <w:r w:rsidR="00BE3366" w:rsidRPr="00270FC7">
        <w:rPr>
          <w:i/>
          <w:color w:val="000000" w:themeColor="text1"/>
          <w:sz w:val="28"/>
          <w:szCs w:val="28"/>
        </w:rPr>
        <w:t>(1</w:t>
      </w:r>
      <w:r w:rsidRPr="00270FC7">
        <w:rPr>
          <w:i/>
          <w:color w:val="000000" w:themeColor="text1"/>
          <w:sz w:val="28"/>
          <w:szCs w:val="28"/>
        </w:rPr>
        <w:t xml:space="preserve">22 </w:t>
      </w:r>
      <w:r w:rsidRPr="00270FC7">
        <w:rPr>
          <w:color w:val="000000" w:themeColor="text1"/>
          <w:sz w:val="28"/>
          <w:szCs w:val="28"/>
        </w:rPr>
        <w:t>ч</w:t>
      </w:r>
      <w:r w:rsidRPr="00270FC7">
        <w:rPr>
          <w:i/>
          <w:color w:val="000000" w:themeColor="text1"/>
          <w:sz w:val="28"/>
          <w:szCs w:val="28"/>
        </w:rPr>
        <w:t>.)</w:t>
      </w:r>
    </w:p>
    <w:p w:rsidR="003031A5" w:rsidRPr="00270FC7" w:rsidRDefault="003031A5" w:rsidP="00270FC7">
      <w:pPr>
        <w:pStyle w:val="ac"/>
        <w:shd w:val="clear" w:color="auto" w:fill="FFFFFF"/>
        <w:tabs>
          <w:tab w:val="left" w:pos="0"/>
          <w:tab w:val="left" w:pos="1080"/>
        </w:tabs>
        <w:suppressAutoHyphens/>
        <w:spacing w:beforeAutospacing="0" w:afterAutospacing="0" w:line="240" w:lineRule="atLeast"/>
        <w:jc w:val="both"/>
        <w:rPr>
          <w:b/>
          <w:sz w:val="28"/>
          <w:szCs w:val="28"/>
        </w:rPr>
      </w:pPr>
      <w:r w:rsidRPr="00270FC7">
        <w:rPr>
          <w:sz w:val="28"/>
          <w:szCs w:val="28"/>
        </w:rPr>
        <w:t xml:space="preserve">Перевод выкройки на ткань, вырезание деталей. </w:t>
      </w:r>
      <w:r w:rsidR="009274A5" w:rsidRPr="00270FC7">
        <w:rPr>
          <w:sz w:val="28"/>
          <w:szCs w:val="28"/>
        </w:rPr>
        <w:t>С</w:t>
      </w:r>
      <w:r w:rsidRPr="00270FC7">
        <w:rPr>
          <w:sz w:val="28"/>
          <w:szCs w:val="28"/>
        </w:rPr>
        <w:t xml:space="preserve">шивание деталей, набивка готовых деталей </w:t>
      </w:r>
      <w:proofErr w:type="spellStart"/>
      <w:r w:rsidRPr="00270FC7">
        <w:rPr>
          <w:sz w:val="28"/>
          <w:szCs w:val="28"/>
        </w:rPr>
        <w:t>синтепоном</w:t>
      </w:r>
      <w:proofErr w:type="spellEnd"/>
      <w:r w:rsidRPr="00270FC7">
        <w:rPr>
          <w:sz w:val="28"/>
          <w:szCs w:val="28"/>
        </w:rPr>
        <w:t xml:space="preserve">. </w:t>
      </w:r>
      <w:r w:rsidR="00906852" w:rsidRPr="00270FC7">
        <w:rPr>
          <w:sz w:val="28"/>
          <w:szCs w:val="28"/>
        </w:rPr>
        <w:t xml:space="preserve">Сбор всех деталей. </w:t>
      </w:r>
      <w:r w:rsidRPr="00270FC7">
        <w:rPr>
          <w:sz w:val="28"/>
          <w:szCs w:val="28"/>
        </w:rPr>
        <w:t>Украшение деталей.</w:t>
      </w:r>
    </w:p>
    <w:p w:rsidR="00EA60AA" w:rsidRPr="00270FC7" w:rsidRDefault="002D3B94" w:rsidP="00270FC7">
      <w:pPr>
        <w:pStyle w:val="ac"/>
        <w:shd w:val="clear" w:color="auto" w:fill="FFFFFF"/>
        <w:tabs>
          <w:tab w:val="left" w:pos="0"/>
          <w:tab w:val="left" w:pos="1080"/>
        </w:tabs>
        <w:suppressAutoHyphens/>
        <w:spacing w:beforeAutospacing="0" w:afterAutospacing="0" w:line="240" w:lineRule="atLeast"/>
        <w:jc w:val="both"/>
        <w:rPr>
          <w:b/>
          <w:color w:val="000000" w:themeColor="text1"/>
          <w:sz w:val="28"/>
          <w:szCs w:val="28"/>
        </w:rPr>
      </w:pPr>
      <w:r w:rsidRPr="00270FC7">
        <w:rPr>
          <w:b/>
          <w:bCs/>
          <w:color w:val="000000"/>
          <w:sz w:val="28"/>
          <w:szCs w:val="28"/>
          <w:shd w:val="clear" w:color="auto" w:fill="FFFFFF"/>
        </w:rPr>
        <w:t>4. Поход-экскурсия</w:t>
      </w:r>
      <w:r w:rsidR="00EA60AA" w:rsidRPr="00270FC7">
        <w:rPr>
          <w:bCs/>
          <w:color w:val="000000"/>
          <w:sz w:val="28"/>
          <w:szCs w:val="28"/>
          <w:shd w:val="clear" w:color="auto" w:fill="FFFFFF"/>
        </w:rPr>
        <w:t>.</w:t>
      </w:r>
      <w:r w:rsidR="00E31F77" w:rsidRPr="00270FC7">
        <w:rPr>
          <w:bCs/>
          <w:color w:val="000000"/>
          <w:sz w:val="28"/>
          <w:szCs w:val="28"/>
          <w:shd w:val="clear" w:color="auto" w:fill="FFFFFF"/>
        </w:rPr>
        <w:t xml:space="preserve">  (2 часа</w:t>
      </w:r>
      <w:r w:rsidR="00E31F77" w:rsidRPr="00270FC7">
        <w:rPr>
          <w:b/>
          <w:bCs/>
          <w:color w:val="000000"/>
          <w:sz w:val="28"/>
          <w:szCs w:val="28"/>
          <w:shd w:val="clear" w:color="auto" w:fill="FFFFFF"/>
        </w:rPr>
        <w:t>).</w:t>
      </w:r>
    </w:p>
    <w:p w:rsidR="00C848BF" w:rsidRPr="00270FC7" w:rsidRDefault="00C848BF" w:rsidP="00270FC7">
      <w:pPr>
        <w:pStyle w:val="af1"/>
        <w:spacing w:before="119" w:line="240" w:lineRule="atLeast"/>
        <w:ind w:right="223"/>
        <w:rPr>
          <w:rFonts w:ascii="Times New Roman" w:hAnsi="Times New Roman"/>
          <w:color w:val="000000" w:themeColor="text1"/>
          <w:sz w:val="28"/>
          <w:szCs w:val="28"/>
        </w:rPr>
      </w:pPr>
    </w:p>
    <w:p w:rsidR="00C848BF" w:rsidRPr="00270FC7" w:rsidRDefault="00F129E2" w:rsidP="00270FC7">
      <w:pPr>
        <w:pStyle w:val="af1"/>
        <w:spacing w:before="119" w:line="240" w:lineRule="atLeast"/>
        <w:ind w:right="223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b/>
          <w:color w:val="000000" w:themeColor="text1"/>
          <w:sz w:val="28"/>
          <w:szCs w:val="28"/>
        </w:rPr>
        <w:t xml:space="preserve">                         </w:t>
      </w:r>
      <w:r w:rsidR="00C848BF" w:rsidRPr="00270FC7">
        <w:rPr>
          <w:rFonts w:ascii="Times New Roman" w:hAnsi="Times New Roman"/>
          <w:b/>
          <w:color w:val="000000" w:themeColor="text1"/>
          <w:sz w:val="28"/>
          <w:szCs w:val="28"/>
        </w:rPr>
        <w:t xml:space="preserve">4. </w:t>
      </w:r>
      <w:r w:rsidR="00C848BF" w:rsidRPr="00270FC7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Планируемые результаты </w:t>
      </w:r>
      <w:r w:rsidR="00DC7B1A" w:rsidRPr="00270FC7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освоения  </w:t>
      </w:r>
      <w:r w:rsidR="00C848BF" w:rsidRPr="00270FC7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программы</w:t>
      </w:r>
      <w:r w:rsidR="00C848BF" w:rsidRPr="00270FC7">
        <w:rPr>
          <w:rFonts w:ascii="Times New Roman" w:hAnsi="Times New Roman"/>
          <w:color w:val="000000" w:themeColor="text1"/>
          <w:sz w:val="28"/>
          <w:szCs w:val="28"/>
        </w:rPr>
        <w:t xml:space="preserve">  </w:t>
      </w:r>
    </w:p>
    <w:p w:rsidR="00C848BF" w:rsidRPr="00270FC7" w:rsidRDefault="00C848BF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</w:p>
    <w:p w:rsidR="00C848BF" w:rsidRPr="00270FC7" w:rsidRDefault="00EA302A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  <w:lang w:eastAsia="en-US"/>
        </w:rPr>
        <w:t>Обучающиеся</w:t>
      </w:r>
      <w:r w:rsidR="00C848BF" w:rsidRPr="00270FC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  <w:lang w:eastAsia="en-US"/>
        </w:rPr>
        <w:t xml:space="preserve"> будут знать</w:t>
      </w:r>
      <w:r w:rsidR="00C848BF"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>:</w:t>
      </w:r>
    </w:p>
    <w:p w:rsidR="00C848BF" w:rsidRPr="00270FC7" w:rsidRDefault="00C848BF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</w:p>
    <w:p w:rsidR="00C848BF" w:rsidRPr="00270FC7" w:rsidRDefault="00C848BF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>•</w:t>
      </w: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ab/>
        <w:t>Правила безопасности при работе с колющими и режущими предметами;</w:t>
      </w:r>
    </w:p>
    <w:p w:rsidR="00C848BF" w:rsidRPr="00270FC7" w:rsidRDefault="00C848BF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>•</w:t>
      </w: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ab/>
        <w:t>Особенности материалов, используемых в работе;</w:t>
      </w:r>
    </w:p>
    <w:p w:rsidR="00C848BF" w:rsidRPr="00270FC7" w:rsidRDefault="00C848BF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>•</w:t>
      </w: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  Приёмы работы с фетром;</w:t>
      </w:r>
    </w:p>
    <w:p w:rsidR="00C848BF" w:rsidRPr="00270FC7" w:rsidRDefault="00C848BF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>•</w:t>
      </w: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ab/>
        <w:t>Название материалов, инструментов и приспособлений, их значения.</w:t>
      </w:r>
    </w:p>
    <w:p w:rsidR="00366265" w:rsidRPr="00270FC7" w:rsidRDefault="00C848BF" w:rsidP="00270FC7">
      <w:pPr>
        <w:widowControl w:val="0"/>
        <w:autoSpaceDE w:val="0"/>
        <w:autoSpaceDN w:val="0"/>
        <w:spacing w:before="119" w:after="0" w:line="240" w:lineRule="atLeast"/>
        <w:ind w:right="22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 xml:space="preserve">•        </w:t>
      </w:r>
      <w:r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Виды шов</w:t>
      </w:r>
    </w:p>
    <w:p w:rsidR="00366265" w:rsidRPr="00270FC7" w:rsidRDefault="000E4D6F" w:rsidP="00270FC7">
      <w:pPr>
        <w:widowControl w:val="0"/>
        <w:autoSpaceDE w:val="0"/>
        <w:autoSpaceDN w:val="0"/>
        <w:spacing w:before="119" w:after="0" w:line="240" w:lineRule="atLeast"/>
        <w:ind w:right="22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Обучающиеся б</w:t>
      </w:r>
      <w:r w:rsidR="00366265" w:rsidRPr="00270FC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удут уметь</w:t>
      </w:r>
      <w:r w:rsidR="00366265" w:rsidRPr="00270FC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:</w:t>
      </w:r>
    </w:p>
    <w:p w:rsidR="00366265" w:rsidRPr="00270FC7" w:rsidRDefault="00366265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>•</w:t>
      </w: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ab/>
        <w:t>Пользоваться ножницами, шилом, циркулем;</w:t>
      </w:r>
    </w:p>
    <w:p w:rsidR="00366265" w:rsidRPr="00270FC7" w:rsidRDefault="00366265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>•</w:t>
      </w: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ab/>
        <w:t>Конструировать простейшие игрушки из фетра и ткани;</w:t>
      </w:r>
    </w:p>
    <w:p w:rsidR="00366265" w:rsidRPr="00270FC7" w:rsidRDefault="00366265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>•</w:t>
      </w: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ab/>
        <w:t>Решать художественно-творческие задачи на сочетание различных приемов обработки материалов различных происхождений;</w:t>
      </w:r>
    </w:p>
    <w:p w:rsidR="00366265" w:rsidRPr="00270FC7" w:rsidRDefault="00366265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>•</w:t>
      </w: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ab/>
        <w:t>Правильно организовывать своё рабочее место;</w:t>
      </w:r>
    </w:p>
    <w:p w:rsidR="00366265" w:rsidRPr="00270FC7" w:rsidRDefault="00366265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lastRenderedPageBreak/>
        <w:t>•</w:t>
      </w:r>
      <w:r w:rsidR="00190D65"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ab/>
        <w:t>Экономно расходовать, вырезать</w:t>
      </w: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 xml:space="preserve"> материал;</w:t>
      </w:r>
    </w:p>
    <w:p w:rsidR="00366265" w:rsidRPr="00270FC7" w:rsidRDefault="00366265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>•</w:t>
      </w: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ab/>
        <w:t>Достигать желаемых результатов;</w:t>
      </w:r>
    </w:p>
    <w:p w:rsidR="00366265" w:rsidRPr="00270FC7" w:rsidRDefault="00366265" w:rsidP="00270FC7">
      <w:pPr>
        <w:spacing w:after="0" w:line="240" w:lineRule="atLeast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>•</w:t>
      </w:r>
      <w:r w:rsidRPr="00270FC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  <w:lang w:eastAsia="en-US"/>
        </w:rPr>
        <w:tab/>
        <w:t>Применять познавательные способности в работе.</w:t>
      </w:r>
    </w:p>
    <w:p w:rsidR="00FB1F24" w:rsidRPr="00270FC7" w:rsidRDefault="00FB1F24" w:rsidP="00270FC7">
      <w:pPr>
        <w:pStyle w:val="c11"/>
        <w:spacing w:after="0" w:afterAutospacing="0" w:line="240" w:lineRule="atLeast"/>
        <w:jc w:val="both"/>
        <w:rPr>
          <w:rStyle w:val="c2"/>
          <w:sz w:val="28"/>
          <w:szCs w:val="28"/>
        </w:rPr>
      </w:pPr>
    </w:p>
    <w:tbl>
      <w:tblPr>
        <w:tblStyle w:val="4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66"/>
        <w:gridCol w:w="9607"/>
      </w:tblGrid>
      <w:tr w:rsidR="00FB1F24" w:rsidRPr="00270FC7" w:rsidTr="00843B6F">
        <w:tc>
          <w:tcPr>
            <w:tcW w:w="534" w:type="dxa"/>
          </w:tcPr>
          <w:p w:rsidR="00FB1F24" w:rsidRPr="00270FC7" w:rsidRDefault="00FB1F24" w:rsidP="00270FC7">
            <w:pPr>
              <w:spacing w:line="240" w:lineRule="atLeast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9072" w:type="dxa"/>
          </w:tcPr>
          <w:p w:rsidR="00FB1F24" w:rsidRPr="00270FC7" w:rsidRDefault="00FB1F24" w:rsidP="00270FC7">
            <w:pPr>
              <w:spacing w:line="240" w:lineRule="atLeast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Организационно-педагогические условия реализации программы</w:t>
            </w:r>
          </w:p>
          <w:p w:rsidR="001C6537" w:rsidRPr="00270FC7" w:rsidRDefault="001C6537" w:rsidP="00270FC7">
            <w:pPr>
              <w:spacing w:line="240" w:lineRule="atLeast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 xml:space="preserve">Материально-техническая </w:t>
            </w:r>
            <w:r w:rsidR="00FC58E8" w:rsidRPr="00270FC7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база:</w:t>
            </w:r>
          </w:p>
          <w:p w:rsidR="00FC58E8" w:rsidRPr="00270FC7" w:rsidRDefault="00FC58E8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Помещение: кабинет  и актовый зал</w:t>
            </w:r>
            <w:r w:rsidR="00F44BC7"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,</w:t>
            </w: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оформленны</w:t>
            </w:r>
            <w:r w:rsidR="00F44BC7"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й</w:t>
            </w: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в соответствии с профилем проводимы</w:t>
            </w:r>
            <w:r w:rsidR="006F6B87"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х</w:t>
            </w: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занятий, и оборудованны</w:t>
            </w:r>
            <w:r w:rsidR="00F44BC7"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й</w:t>
            </w: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в соответствии с санитарными нормами:</w:t>
            </w:r>
          </w:p>
          <w:p w:rsidR="00F55E5E" w:rsidRPr="00270FC7" w:rsidRDefault="00F55E5E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- стулья для педагога и детей;</w:t>
            </w:r>
          </w:p>
          <w:p w:rsidR="00F55E5E" w:rsidRPr="00270FC7" w:rsidRDefault="00F55E5E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- шкафы и стеллажи для хранения учебной литературы  и наглядных пособий.</w:t>
            </w:r>
          </w:p>
          <w:p w:rsidR="0079429F" w:rsidRPr="00270FC7" w:rsidRDefault="0079429F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Материально-техническое обеспечение образовательного процесса:</w:t>
            </w:r>
          </w:p>
          <w:p w:rsidR="0079429F" w:rsidRPr="00270FC7" w:rsidRDefault="0079429F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- ноутбук;</w:t>
            </w:r>
          </w:p>
          <w:p w:rsidR="007F0922" w:rsidRPr="00270FC7" w:rsidRDefault="0079429F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флип-чарт</w:t>
            </w:r>
            <w:proofErr w:type="spellEnd"/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7F0922" w:rsidRPr="00270FC7" w:rsidRDefault="007F0922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- музыкальная фонотека;</w:t>
            </w:r>
          </w:p>
          <w:p w:rsidR="005660DE" w:rsidRPr="00270FC7" w:rsidRDefault="005660DE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- аудиозаписи, видеозаписи;</w:t>
            </w:r>
          </w:p>
          <w:p w:rsidR="0079429F" w:rsidRPr="00270FC7" w:rsidRDefault="0079429F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r w:rsidR="00074180"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комбинированный шкаф с полками</w:t>
            </w: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622150" w:rsidRPr="00270FC7" w:rsidRDefault="00622150" w:rsidP="00270FC7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- комплект мебели</w:t>
            </w:r>
            <w:r w:rsidR="004D55B4"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79429F" w:rsidRPr="00270FC7" w:rsidRDefault="0079429F" w:rsidP="00270FC7">
            <w:pPr>
              <w:spacing w:line="240" w:lineRule="atLeast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- </w:t>
            </w:r>
            <w:proofErr w:type="spellStart"/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мультимедийное</w:t>
            </w:r>
            <w:proofErr w:type="spellEnd"/>
            <w:r w:rsidRPr="00270FC7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оборудование.</w:t>
            </w:r>
          </w:p>
        </w:tc>
      </w:tr>
    </w:tbl>
    <w:p w:rsidR="008D4E93" w:rsidRPr="00270FC7" w:rsidRDefault="00396565" w:rsidP="00270FC7">
      <w:pPr>
        <w:spacing w:after="0" w:line="24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0FC7">
        <w:rPr>
          <w:rFonts w:ascii="Times New Roman" w:hAnsi="Times New Roman" w:cs="Times New Roman"/>
          <w:b/>
          <w:sz w:val="28"/>
          <w:szCs w:val="28"/>
        </w:rPr>
        <w:t>Учебно-методическое обеспечение</w:t>
      </w:r>
      <w:r w:rsidR="008D4E93" w:rsidRPr="00270FC7">
        <w:rPr>
          <w:rFonts w:ascii="Times New Roman" w:hAnsi="Times New Roman" w:cs="Times New Roman"/>
          <w:b/>
          <w:sz w:val="28"/>
          <w:szCs w:val="28"/>
        </w:rPr>
        <w:t>:</w:t>
      </w:r>
    </w:p>
    <w:p w:rsidR="002F1438" w:rsidRPr="00270FC7" w:rsidRDefault="002F1438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 - </w:t>
      </w:r>
      <w:r w:rsidR="0085234F"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234F" w:rsidRPr="00270FC7">
        <w:rPr>
          <w:rFonts w:ascii="Times New Roman" w:hAnsi="Times New Roman" w:cs="Times New Roman"/>
          <w:sz w:val="28"/>
          <w:szCs w:val="28"/>
        </w:rPr>
        <w:t>н</w:t>
      </w:r>
      <w:proofErr w:type="gramStart"/>
      <w:r w:rsidR="0085234F" w:rsidRPr="00270FC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="0085234F" w:rsidRPr="00270FC7">
        <w:rPr>
          <w:rFonts w:ascii="Times New Roman" w:hAnsi="Times New Roman" w:cs="Times New Roman"/>
          <w:sz w:val="28"/>
          <w:szCs w:val="28"/>
        </w:rPr>
        <w:t>глядные</w:t>
      </w:r>
      <w:proofErr w:type="spellEnd"/>
      <w:r w:rsidR="0085234F" w:rsidRPr="00270FC7">
        <w:rPr>
          <w:rFonts w:ascii="Times New Roman" w:hAnsi="Times New Roman" w:cs="Times New Roman"/>
          <w:sz w:val="28"/>
          <w:szCs w:val="28"/>
        </w:rPr>
        <w:t xml:space="preserve"> пособия</w:t>
      </w:r>
      <w:r w:rsidR="008D4E93" w:rsidRPr="00270FC7">
        <w:rPr>
          <w:rFonts w:ascii="Times New Roman" w:hAnsi="Times New Roman" w:cs="Times New Roman"/>
          <w:sz w:val="28"/>
          <w:szCs w:val="28"/>
        </w:rPr>
        <w:t>,</w:t>
      </w:r>
    </w:p>
    <w:p w:rsidR="002F1438" w:rsidRPr="00270FC7" w:rsidRDefault="008D4E93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 </w:t>
      </w:r>
      <w:r w:rsidR="002F1438" w:rsidRPr="00270FC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CA3F86" w:rsidRPr="00270FC7">
        <w:rPr>
          <w:rFonts w:ascii="Times New Roman" w:hAnsi="Times New Roman" w:cs="Times New Roman"/>
          <w:sz w:val="28"/>
          <w:szCs w:val="28"/>
        </w:rPr>
        <w:t>обр</w:t>
      </w:r>
      <w:proofErr w:type="gramStart"/>
      <w:r w:rsidR="00CA3F86" w:rsidRPr="00270FC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="00CA3F86" w:rsidRPr="00270FC7">
        <w:rPr>
          <w:rFonts w:ascii="Times New Roman" w:hAnsi="Times New Roman" w:cs="Times New Roman"/>
          <w:sz w:val="28"/>
          <w:szCs w:val="28"/>
        </w:rPr>
        <w:t>зцы</w:t>
      </w:r>
      <w:proofErr w:type="spellEnd"/>
      <w:r w:rsidR="00CA3F86" w:rsidRPr="00270FC7">
        <w:rPr>
          <w:rFonts w:ascii="Times New Roman" w:hAnsi="Times New Roman" w:cs="Times New Roman"/>
          <w:sz w:val="28"/>
          <w:szCs w:val="28"/>
        </w:rPr>
        <w:t xml:space="preserve"> и </w:t>
      </w:r>
      <w:r w:rsidRPr="00270FC7">
        <w:rPr>
          <w:rFonts w:ascii="Times New Roman" w:hAnsi="Times New Roman" w:cs="Times New Roman"/>
          <w:sz w:val="28"/>
          <w:szCs w:val="28"/>
        </w:rPr>
        <w:t>чертежи игрушек,</w:t>
      </w:r>
    </w:p>
    <w:p w:rsidR="002F1438" w:rsidRPr="00270FC7" w:rsidRDefault="008D4E93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 </w:t>
      </w:r>
      <w:r w:rsidR="002F1438" w:rsidRPr="00270FC7">
        <w:rPr>
          <w:rFonts w:ascii="Times New Roman" w:hAnsi="Times New Roman" w:cs="Times New Roman"/>
          <w:sz w:val="28"/>
          <w:szCs w:val="28"/>
        </w:rPr>
        <w:t xml:space="preserve">- </w:t>
      </w:r>
      <w:r w:rsidRPr="00270FC7">
        <w:rPr>
          <w:rFonts w:ascii="Times New Roman" w:hAnsi="Times New Roman" w:cs="Times New Roman"/>
          <w:sz w:val="28"/>
          <w:szCs w:val="28"/>
        </w:rPr>
        <w:t>инструкционные и технологич</w:t>
      </w:r>
      <w:r w:rsidR="002F1438" w:rsidRPr="00270FC7">
        <w:rPr>
          <w:rFonts w:ascii="Times New Roman" w:hAnsi="Times New Roman" w:cs="Times New Roman"/>
          <w:sz w:val="28"/>
          <w:szCs w:val="28"/>
        </w:rPr>
        <w:t xml:space="preserve">еские </w:t>
      </w:r>
      <w:proofErr w:type="spellStart"/>
      <w:r w:rsidR="002F1438" w:rsidRPr="00270FC7">
        <w:rPr>
          <w:rFonts w:ascii="Times New Roman" w:hAnsi="Times New Roman" w:cs="Times New Roman"/>
          <w:sz w:val="28"/>
          <w:szCs w:val="28"/>
        </w:rPr>
        <w:t>к</w:t>
      </w:r>
      <w:proofErr w:type="gramStart"/>
      <w:r w:rsidR="002F1438" w:rsidRPr="00270FC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="002F1438" w:rsidRPr="00270FC7">
        <w:rPr>
          <w:rFonts w:ascii="Times New Roman" w:hAnsi="Times New Roman" w:cs="Times New Roman"/>
          <w:sz w:val="28"/>
          <w:szCs w:val="28"/>
        </w:rPr>
        <w:t>рты</w:t>
      </w:r>
      <w:proofErr w:type="spellEnd"/>
      <w:r w:rsidR="00520E46" w:rsidRPr="00270FC7">
        <w:rPr>
          <w:rFonts w:ascii="Times New Roman" w:hAnsi="Times New Roman" w:cs="Times New Roman"/>
          <w:sz w:val="28"/>
          <w:szCs w:val="28"/>
        </w:rPr>
        <w:t>;</w:t>
      </w:r>
    </w:p>
    <w:p w:rsidR="00520E46" w:rsidRPr="00270FC7" w:rsidRDefault="00520E46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>- плакаты;</w:t>
      </w:r>
    </w:p>
    <w:p w:rsidR="00520E46" w:rsidRPr="00270FC7" w:rsidRDefault="00520E46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>- дидактические материалы;</w:t>
      </w:r>
    </w:p>
    <w:p w:rsidR="00520E46" w:rsidRPr="00270FC7" w:rsidRDefault="00520E46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>- журналы с выкройками;</w:t>
      </w:r>
    </w:p>
    <w:p w:rsidR="00520E46" w:rsidRPr="00270FC7" w:rsidRDefault="00520E46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>- сборники материалов из серии «Педагогические технологии», «Дополнительное образование».</w:t>
      </w:r>
    </w:p>
    <w:p w:rsidR="006571DC" w:rsidRPr="00270FC7" w:rsidRDefault="006571DC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6571DC" w:rsidRPr="00270FC7" w:rsidRDefault="006571DC" w:rsidP="00270FC7">
      <w:pPr>
        <w:spacing w:after="0" w:line="24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0FC7">
        <w:rPr>
          <w:rFonts w:ascii="Times New Roman" w:hAnsi="Times New Roman" w:cs="Times New Roman"/>
          <w:b/>
          <w:sz w:val="28"/>
          <w:szCs w:val="28"/>
        </w:rPr>
        <w:t>Для учебных и практических занятий:</w:t>
      </w:r>
    </w:p>
    <w:p w:rsidR="00EB45CF" w:rsidRPr="00270FC7" w:rsidRDefault="00EB45CF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>- рабочая тетрадь и шариковые ручки для записей;</w:t>
      </w:r>
    </w:p>
    <w:p w:rsidR="00780039" w:rsidRPr="00270FC7" w:rsidRDefault="00780039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0FC7">
        <w:rPr>
          <w:rFonts w:ascii="Times New Roman" w:hAnsi="Times New Roman" w:cs="Times New Roman"/>
          <w:sz w:val="28"/>
          <w:szCs w:val="28"/>
        </w:rPr>
        <w:t>- наборы канцелярских принадлежностей</w:t>
      </w:r>
      <w:r w:rsidR="001E5B56" w:rsidRPr="00270FC7">
        <w:rPr>
          <w:rFonts w:ascii="Times New Roman" w:hAnsi="Times New Roman" w:cs="Times New Roman"/>
          <w:sz w:val="28"/>
          <w:szCs w:val="28"/>
        </w:rPr>
        <w:t>:</w:t>
      </w:r>
      <w:r w:rsidRPr="00270FC7">
        <w:rPr>
          <w:rFonts w:ascii="Times New Roman" w:hAnsi="Times New Roman" w:cs="Times New Roman"/>
          <w:sz w:val="28"/>
          <w:szCs w:val="28"/>
        </w:rPr>
        <w:t xml:space="preserve"> </w:t>
      </w:r>
      <w:r w:rsidR="001E5B56" w:rsidRPr="00270FC7">
        <w:rPr>
          <w:rFonts w:ascii="Times New Roman" w:hAnsi="Times New Roman" w:cs="Times New Roman"/>
          <w:sz w:val="28"/>
          <w:szCs w:val="28"/>
        </w:rPr>
        <w:t>(</w:t>
      </w:r>
      <w:r w:rsidRPr="00270FC7">
        <w:rPr>
          <w:rFonts w:ascii="Times New Roman" w:hAnsi="Times New Roman" w:cs="Times New Roman"/>
          <w:sz w:val="28"/>
          <w:szCs w:val="28"/>
        </w:rPr>
        <w:t>карандаши, краски, кисти, ватман, цветная бумага, ножницы и т.д.</w:t>
      </w:r>
      <w:r w:rsidR="001E5B56" w:rsidRPr="00270FC7">
        <w:rPr>
          <w:rFonts w:ascii="Times New Roman" w:hAnsi="Times New Roman" w:cs="Times New Roman"/>
          <w:sz w:val="28"/>
          <w:szCs w:val="28"/>
        </w:rPr>
        <w:t>)</w:t>
      </w:r>
      <w:r w:rsidR="00B215BB" w:rsidRPr="00270FC7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8D4E93" w:rsidRPr="00270FC7" w:rsidRDefault="002F1438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 - </w:t>
      </w:r>
      <w:r w:rsidR="00F565C5"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65C5" w:rsidRPr="00270FC7">
        <w:rPr>
          <w:rFonts w:ascii="Times New Roman" w:hAnsi="Times New Roman" w:cs="Times New Roman"/>
          <w:sz w:val="28"/>
          <w:szCs w:val="28"/>
        </w:rPr>
        <w:t>м</w:t>
      </w:r>
      <w:proofErr w:type="gramStart"/>
      <w:r w:rsidR="00F565C5" w:rsidRPr="00270FC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="00F565C5" w:rsidRPr="00270FC7">
        <w:rPr>
          <w:rFonts w:ascii="Times New Roman" w:hAnsi="Times New Roman" w:cs="Times New Roman"/>
          <w:sz w:val="28"/>
          <w:szCs w:val="28"/>
        </w:rPr>
        <w:t>териaлы</w:t>
      </w:r>
      <w:proofErr w:type="spellEnd"/>
      <w:r w:rsidR="00F565C5" w:rsidRPr="00270FC7">
        <w:rPr>
          <w:rFonts w:ascii="Times New Roman" w:hAnsi="Times New Roman" w:cs="Times New Roman"/>
          <w:sz w:val="28"/>
          <w:szCs w:val="28"/>
        </w:rPr>
        <w:t xml:space="preserve"> и инструменты;</w:t>
      </w:r>
    </w:p>
    <w:p w:rsidR="008D4E93" w:rsidRPr="00270FC7" w:rsidRDefault="002F1438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 </w:t>
      </w:r>
      <w:r w:rsidR="008D4E93" w:rsidRPr="00270FC7">
        <w:rPr>
          <w:rFonts w:ascii="Times New Roman" w:hAnsi="Times New Roman" w:cs="Times New Roman"/>
          <w:sz w:val="28"/>
          <w:szCs w:val="28"/>
        </w:rPr>
        <w:t xml:space="preserve"> -</w:t>
      </w:r>
      <w:r w:rsidRPr="00270FC7">
        <w:rPr>
          <w:rFonts w:ascii="Times New Roman" w:hAnsi="Times New Roman" w:cs="Times New Roman"/>
          <w:sz w:val="28"/>
          <w:szCs w:val="28"/>
        </w:rPr>
        <w:t xml:space="preserve"> </w:t>
      </w:r>
      <w:r w:rsidR="008D4E93" w:rsidRPr="00270FC7">
        <w:rPr>
          <w:rFonts w:ascii="Times New Roman" w:hAnsi="Times New Roman" w:cs="Times New Roman"/>
          <w:sz w:val="28"/>
          <w:szCs w:val="28"/>
        </w:rPr>
        <w:t xml:space="preserve">фетр; </w:t>
      </w:r>
    </w:p>
    <w:p w:rsidR="008D4E93" w:rsidRPr="00270FC7" w:rsidRDefault="00FB1F24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>-</w:t>
      </w:r>
      <w:r w:rsidR="002F1438" w:rsidRPr="00270FC7">
        <w:rPr>
          <w:rFonts w:ascii="Times New Roman" w:hAnsi="Times New Roman" w:cs="Times New Roman"/>
          <w:sz w:val="28"/>
          <w:szCs w:val="28"/>
        </w:rPr>
        <w:t xml:space="preserve"> </w:t>
      </w:r>
      <w:r w:rsidRPr="00270FC7">
        <w:rPr>
          <w:rFonts w:ascii="Times New Roman" w:hAnsi="Times New Roman" w:cs="Times New Roman"/>
          <w:sz w:val="28"/>
          <w:szCs w:val="28"/>
        </w:rPr>
        <w:t xml:space="preserve">нитки </w:t>
      </w:r>
      <w:r w:rsidR="00F22BB0" w:rsidRPr="00270FC7">
        <w:rPr>
          <w:rFonts w:ascii="Times New Roman" w:hAnsi="Times New Roman" w:cs="Times New Roman"/>
          <w:sz w:val="28"/>
          <w:szCs w:val="28"/>
        </w:rPr>
        <w:t>«</w:t>
      </w:r>
      <w:r w:rsidRPr="00270FC7">
        <w:rPr>
          <w:rFonts w:ascii="Times New Roman" w:hAnsi="Times New Roman" w:cs="Times New Roman"/>
          <w:sz w:val="28"/>
          <w:szCs w:val="28"/>
        </w:rPr>
        <w:t>мулине</w:t>
      </w:r>
      <w:r w:rsidR="00F22BB0" w:rsidRPr="00270FC7">
        <w:rPr>
          <w:rFonts w:ascii="Times New Roman" w:hAnsi="Times New Roman" w:cs="Times New Roman"/>
          <w:sz w:val="28"/>
          <w:szCs w:val="28"/>
        </w:rPr>
        <w:t>»</w:t>
      </w:r>
      <w:r w:rsidR="000A76F2"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A76F2" w:rsidRPr="00270FC7">
        <w:rPr>
          <w:rFonts w:ascii="Times New Roman" w:hAnsi="Times New Roman" w:cs="Times New Roman"/>
          <w:sz w:val="28"/>
          <w:szCs w:val="28"/>
        </w:rPr>
        <w:t>р</w:t>
      </w:r>
      <w:proofErr w:type="gramStart"/>
      <w:r w:rsidR="000A76F2" w:rsidRPr="00270FC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="000A76F2" w:rsidRPr="00270FC7">
        <w:rPr>
          <w:rFonts w:ascii="Times New Roman" w:hAnsi="Times New Roman" w:cs="Times New Roman"/>
          <w:sz w:val="28"/>
          <w:szCs w:val="28"/>
        </w:rPr>
        <w:t>зного</w:t>
      </w:r>
      <w:proofErr w:type="spellEnd"/>
      <w:r w:rsidR="000A76F2" w:rsidRPr="00270FC7">
        <w:rPr>
          <w:rFonts w:ascii="Times New Roman" w:hAnsi="Times New Roman" w:cs="Times New Roman"/>
          <w:sz w:val="28"/>
          <w:szCs w:val="28"/>
        </w:rPr>
        <w:t xml:space="preserve"> цвета</w:t>
      </w:r>
      <w:r w:rsidR="008D4E93" w:rsidRPr="00270FC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D4E93" w:rsidRPr="00270FC7" w:rsidRDefault="008D4E93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>-</w:t>
      </w:r>
      <w:r w:rsidR="002F1438" w:rsidRPr="00270FC7">
        <w:rPr>
          <w:rFonts w:ascii="Times New Roman" w:hAnsi="Times New Roman" w:cs="Times New Roman"/>
          <w:sz w:val="28"/>
          <w:szCs w:val="28"/>
        </w:rPr>
        <w:t xml:space="preserve"> </w:t>
      </w:r>
      <w:r w:rsidRPr="00270FC7">
        <w:rPr>
          <w:rFonts w:ascii="Times New Roman" w:hAnsi="Times New Roman" w:cs="Times New Roman"/>
          <w:sz w:val="28"/>
          <w:szCs w:val="28"/>
        </w:rPr>
        <w:t xml:space="preserve">ленты, пуговицы, бисер, </w:t>
      </w:r>
      <w:proofErr w:type="spellStart"/>
      <w:r w:rsidRPr="00270FC7">
        <w:rPr>
          <w:rFonts w:ascii="Times New Roman" w:hAnsi="Times New Roman" w:cs="Times New Roman"/>
          <w:sz w:val="28"/>
          <w:szCs w:val="28"/>
        </w:rPr>
        <w:t>пайетки</w:t>
      </w:r>
      <w:proofErr w:type="spellEnd"/>
      <w:r w:rsidRPr="00270FC7">
        <w:rPr>
          <w:rFonts w:ascii="Times New Roman" w:hAnsi="Times New Roman" w:cs="Times New Roman"/>
          <w:sz w:val="28"/>
          <w:szCs w:val="28"/>
        </w:rPr>
        <w:t xml:space="preserve"> и другие элементы отделки; </w:t>
      </w:r>
    </w:p>
    <w:p w:rsidR="00FB1F24" w:rsidRPr="00270FC7" w:rsidRDefault="008D4E93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>-</w:t>
      </w:r>
      <w:r w:rsidR="002F1438"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 w:cs="Times New Roman"/>
          <w:sz w:val="28"/>
          <w:szCs w:val="28"/>
        </w:rPr>
        <w:t>к</w:t>
      </w:r>
      <w:proofErr w:type="gramStart"/>
      <w:r w:rsidRPr="00270FC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270FC7">
        <w:rPr>
          <w:rFonts w:ascii="Times New Roman" w:hAnsi="Times New Roman" w:cs="Times New Roman"/>
          <w:sz w:val="28"/>
          <w:szCs w:val="28"/>
        </w:rPr>
        <w:t>ртон</w:t>
      </w:r>
      <w:proofErr w:type="spellEnd"/>
      <w:r w:rsidRPr="00270FC7">
        <w:rPr>
          <w:rFonts w:ascii="Times New Roman" w:hAnsi="Times New Roman" w:cs="Times New Roman"/>
          <w:sz w:val="28"/>
          <w:szCs w:val="28"/>
        </w:rPr>
        <w:t>;</w:t>
      </w:r>
    </w:p>
    <w:p w:rsidR="00FB1F24" w:rsidRPr="00270FC7" w:rsidRDefault="008D4E93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>-</w:t>
      </w:r>
      <w:r w:rsidR="002F1438" w:rsidRPr="00270F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 w:cs="Times New Roman"/>
          <w:sz w:val="28"/>
          <w:szCs w:val="28"/>
        </w:rPr>
        <w:t>синтепон</w:t>
      </w:r>
      <w:proofErr w:type="spellEnd"/>
      <w:r w:rsidRPr="00270FC7">
        <w:rPr>
          <w:rFonts w:ascii="Times New Roman" w:hAnsi="Times New Roman" w:cs="Times New Roman"/>
          <w:sz w:val="28"/>
          <w:szCs w:val="28"/>
        </w:rPr>
        <w:t>;</w:t>
      </w:r>
    </w:p>
    <w:p w:rsidR="008D4E93" w:rsidRPr="00270FC7" w:rsidRDefault="008D4E93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>-</w:t>
      </w:r>
      <w:r w:rsidR="002F1438" w:rsidRPr="00270FC7">
        <w:rPr>
          <w:rFonts w:ascii="Times New Roman" w:hAnsi="Times New Roman" w:cs="Times New Roman"/>
          <w:sz w:val="28"/>
          <w:szCs w:val="28"/>
        </w:rPr>
        <w:t xml:space="preserve"> </w:t>
      </w:r>
      <w:r w:rsidRPr="00270FC7">
        <w:rPr>
          <w:rFonts w:ascii="Times New Roman" w:hAnsi="Times New Roman" w:cs="Times New Roman"/>
          <w:sz w:val="28"/>
          <w:szCs w:val="28"/>
        </w:rPr>
        <w:t xml:space="preserve">ножницы, иголки, ручки, </w:t>
      </w:r>
      <w:proofErr w:type="spellStart"/>
      <w:r w:rsidRPr="00270FC7">
        <w:rPr>
          <w:rFonts w:ascii="Times New Roman" w:hAnsi="Times New Roman" w:cs="Times New Roman"/>
          <w:sz w:val="28"/>
          <w:szCs w:val="28"/>
        </w:rPr>
        <w:t>к</w:t>
      </w:r>
      <w:proofErr w:type="gramStart"/>
      <w:r w:rsidRPr="00270FC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270FC7">
        <w:rPr>
          <w:rFonts w:ascii="Times New Roman" w:hAnsi="Times New Roman" w:cs="Times New Roman"/>
          <w:sz w:val="28"/>
          <w:szCs w:val="28"/>
        </w:rPr>
        <w:t>рaндaши</w:t>
      </w:r>
      <w:proofErr w:type="spellEnd"/>
      <w:r w:rsidRPr="00270FC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D4E93" w:rsidRPr="00270FC7" w:rsidRDefault="008D4E93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- клей </w:t>
      </w:r>
      <w:r w:rsidR="002F1438" w:rsidRPr="00270FC7">
        <w:rPr>
          <w:rFonts w:ascii="Times New Roman" w:hAnsi="Times New Roman" w:cs="Times New Roman"/>
          <w:sz w:val="28"/>
          <w:szCs w:val="28"/>
        </w:rPr>
        <w:t xml:space="preserve">- </w:t>
      </w:r>
      <w:r w:rsidRPr="00270FC7">
        <w:rPr>
          <w:rFonts w:ascii="Times New Roman" w:hAnsi="Times New Roman" w:cs="Times New Roman"/>
          <w:sz w:val="28"/>
          <w:szCs w:val="28"/>
        </w:rPr>
        <w:t xml:space="preserve">пистолет; </w:t>
      </w:r>
    </w:p>
    <w:p w:rsidR="005F4D2F" w:rsidRPr="00270FC7" w:rsidRDefault="008D4E93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>-</w:t>
      </w:r>
      <w:r w:rsidR="00FB1F24" w:rsidRPr="00270FC7">
        <w:rPr>
          <w:rFonts w:ascii="Times New Roman" w:hAnsi="Times New Roman" w:cs="Times New Roman"/>
          <w:sz w:val="28"/>
          <w:szCs w:val="28"/>
        </w:rPr>
        <w:t>шаблоны</w:t>
      </w:r>
      <w:r w:rsidRPr="00270FC7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270FC7">
        <w:rPr>
          <w:rFonts w:ascii="Times New Roman" w:hAnsi="Times New Roman" w:cs="Times New Roman"/>
          <w:sz w:val="28"/>
          <w:szCs w:val="28"/>
        </w:rPr>
        <w:t>выкройк</w:t>
      </w:r>
      <w:proofErr w:type="gramStart"/>
      <w:r w:rsidRPr="00270FC7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270FC7">
        <w:rPr>
          <w:rFonts w:ascii="Times New Roman" w:hAnsi="Times New Roman" w:cs="Times New Roman"/>
          <w:sz w:val="28"/>
          <w:szCs w:val="28"/>
        </w:rPr>
        <w:t>ми</w:t>
      </w:r>
      <w:proofErr w:type="spellEnd"/>
      <w:r w:rsidR="00031A63" w:rsidRPr="00270FC7">
        <w:rPr>
          <w:rFonts w:ascii="Times New Roman" w:hAnsi="Times New Roman" w:cs="Times New Roman"/>
          <w:sz w:val="28"/>
          <w:szCs w:val="28"/>
        </w:rPr>
        <w:t>;</w:t>
      </w:r>
    </w:p>
    <w:p w:rsidR="00031A63" w:rsidRPr="00270FC7" w:rsidRDefault="00031A63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>- отдельные ящики</w:t>
      </w:r>
      <w:r w:rsidR="008429A9" w:rsidRPr="00270FC7">
        <w:rPr>
          <w:rFonts w:ascii="Times New Roman" w:hAnsi="Times New Roman" w:cs="Times New Roman"/>
          <w:sz w:val="28"/>
          <w:szCs w:val="28"/>
        </w:rPr>
        <w:t>;</w:t>
      </w:r>
    </w:p>
    <w:p w:rsidR="008E7863" w:rsidRPr="00270FC7" w:rsidRDefault="008429A9" w:rsidP="00270FC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  <w:sectPr w:rsidR="008E7863" w:rsidRPr="00270FC7" w:rsidSect="008D4E93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270FC7">
        <w:rPr>
          <w:rFonts w:ascii="Times New Roman" w:hAnsi="Times New Roman" w:cs="Times New Roman"/>
          <w:sz w:val="28"/>
          <w:szCs w:val="28"/>
        </w:rPr>
        <w:t>-</w:t>
      </w:r>
      <w:r w:rsidR="00690224" w:rsidRPr="00270FC7">
        <w:rPr>
          <w:rFonts w:ascii="Times New Roman" w:hAnsi="Times New Roman" w:cs="Times New Roman"/>
          <w:sz w:val="28"/>
          <w:szCs w:val="28"/>
        </w:rPr>
        <w:t>инструменты и приспособления.</w:t>
      </w:r>
    </w:p>
    <w:p w:rsidR="008E7863" w:rsidRPr="00270FC7" w:rsidRDefault="008E7863" w:rsidP="00270FC7">
      <w:pPr>
        <w:pStyle w:val="c11"/>
        <w:shd w:val="clear" w:color="auto" w:fill="FFFFFF"/>
        <w:spacing w:before="0" w:line="240" w:lineRule="atLeast"/>
        <w:jc w:val="both"/>
        <w:rPr>
          <w:bCs/>
          <w:color w:val="000000" w:themeColor="text1"/>
          <w:sz w:val="28"/>
          <w:szCs w:val="28"/>
        </w:rPr>
      </w:pPr>
    </w:p>
    <w:p w:rsidR="008E7863" w:rsidRPr="00270FC7" w:rsidRDefault="005F41F7" w:rsidP="00270FC7">
      <w:pPr>
        <w:spacing w:line="240" w:lineRule="atLeast"/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                         </w:t>
      </w:r>
      <w:r w:rsidR="008E7863" w:rsidRPr="00270FC7"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6.  Формы аттестации и контроля.</w:t>
      </w:r>
    </w:p>
    <w:p w:rsidR="00B54802" w:rsidRPr="00270FC7" w:rsidRDefault="00B54802" w:rsidP="00270FC7">
      <w:pPr>
        <w:spacing w:line="240" w:lineRule="atLeast"/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Входная диагностика:</w:t>
      </w:r>
    </w:p>
    <w:p w:rsidR="00B54802" w:rsidRPr="00270FC7" w:rsidRDefault="00B54802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Цель диагностики:</w:t>
      </w:r>
    </w:p>
    <w:p w:rsidR="008659AF" w:rsidRPr="00270FC7" w:rsidRDefault="008659AF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Задачи диагностики:</w:t>
      </w:r>
    </w:p>
    <w:p w:rsidR="008659AF" w:rsidRPr="00270FC7" w:rsidRDefault="008659AF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 xml:space="preserve">Формы проведения </w:t>
      </w:r>
      <w:r w:rsidR="00156549"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диагностики</w:t>
      </w: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:</w:t>
      </w:r>
    </w:p>
    <w:p w:rsidR="00E267FA" w:rsidRPr="00270FC7" w:rsidRDefault="00E267FA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</w:p>
    <w:p w:rsidR="00E267FA" w:rsidRPr="00270FC7" w:rsidRDefault="00E267FA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Промежуточная аттестаци</w:t>
      </w: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я:</w:t>
      </w:r>
    </w:p>
    <w:p w:rsidR="00B63917" w:rsidRPr="00270FC7" w:rsidRDefault="00B63917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Цель аттестации</w:t>
      </w: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:</w:t>
      </w:r>
      <w:r w:rsidR="0026424D"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 xml:space="preserve"> подведение промежуточных итогов обучения, оценка успешности продвижения обучающегося по программе.</w:t>
      </w:r>
    </w:p>
    <w:p w:rsidR="00B63917" w:rsidRPr="00270FC7" w:rsidRDefault="00B63917" w:rsidP="00270FC7">
      <w:pPr>
        <w:spacing w:line="240" w:lineRule="atLeast"/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Задачи аттестации:</w:t>
      </w:r>
    </w:p>
    <w:p w:rsidR="00AA10D3" w:rsidRPr="00270FC7" w:rsidRDefault="00AA10D3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 xml:space="preserve">- </w:t>
      </w: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 xml:space="preserve">оценить уровень полученных знаний, умений и </w:t>
      </w:r>
      <w:proofErr w:type="gramStart"/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навыков</w:t>
      </w:r>
      <w:proofErr w:type="gramEnd"/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 xml:space="preserve"> обучающихся по программе;</w:t>
      </w:r>
    </w:p>
    <w:p w:rsidR="002C49D2" w:rsidRPr="00270FC7" w:rsidRDefault="002C49D2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- корректировка учебного процесса.</w:t>
      </w:r>
    </w:p>
    <w:p w:rsidR="000D7D39" w:rsidRPr="00270FC7" w:rsidRDefault="000D7D39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Время проведения аттестации:</w:t>
      </w:r>
      <w:r w:rsidR="00773585" w:rsidRPr="00270FC7"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 xml:space="preserve"> </w:t>
      </w:r>
      <w:r w:rsidR="00773585"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в конце первого учебного полугодия.</w:t>
      </w:r>
    </w:p>
    <w:p w:rsidR="000D7D39" w:rsidRPr="00270FC7" w:rsidRDefault="000D7D39" w:rsidP="00270FC7">
      <w:pPr>
        <w:spacing w:line="240" w:lineRule="atLeast"/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Формы проведения аттес</w:t>
      </w:r>
      <w:r w:rsidR="00981724" w:rsidRPr="00270FC7"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та</w:t>
      </w:r>
      <w:r w:rsidRPr="00270FC7"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ции:</w:t>
      </w:r>
    </w:p>
    <w:p w:rsidR="00E46FA1" w:rsidRPr="00270FC7" w:rsidRDefault="00E46FA1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 xml:space="preserve">- </w:t>
      </w: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индивидуальные задания различного типа;</w:t>
      </w:r>
    </w:p>
    <w:p w:rsidR="001474C1" w:rsidRPr="00270FC7" w:rsidRDefault="001474C1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- анкетирование;</w:t>
      </w:r>
    </w:p>
    <w:p w:rsidR="001474C1" w:rsidRPr="00270FC7" w:rsidRDefault="001474C1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- тестирование;</w:t>
      </w:r>
    </w:p>
    <w:p w:rsidR="001474C1" w:rsidRPr="00270FC7" w:rsidRDefault="001474C1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- самооценка обучающихся своих знаний и умений;</w:t>
      </w:r>
    </w:p>
    <w:p w:rsidR="001474C1" w:rsidRPr="00270FC7" w:rsidRDefault="001474C1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- карта индивидуальных достижений;</w:t>
      </w:r>
    </w:p>
    <w:p w:rsidR="001A60EE" w:rsidRPr="00270FC7" w:rsidRDefault="001A60EE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- открытые занятия;</w:t>
      </w:r>
    </w:p>
    <w:p w:rsidR="001A60EE" w:rsidRPr="00270FC7" w:rsidRDefault="001A60EE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- участие в тематических конкурсах;</w:t>
      </w:r>
    </w:p>
    <w:p w:rsidR="001A60EE" w:rsidRPr="00270FC7" w:rsidRDefault="001A60EE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- педагогическое наблюдение;</w:t>
      </w:r>
    </w:p>
    <w:p w:rsidR="00BD3BED" w:rsidRPr="00270FC7" w:rsidRDefault="00BD3BED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- педагогическая диагностика;</w:t>
      </w:r>
    </w:p>
    <w:p w:rsidR="00BD3BED" w:rsidRPr="00270FC7" w:rsidRDefault="00BD3BED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- групповая оценка работы.</w:t>
      </w:r>
    </w:p>
    <w:p w:rsidR="00BD3BED" w:rsidRPr="00270FC7" w:rsidRDefault="00BD3BED" w:rsidP="00270FC7">
      <w:pPr>
        <w:spacing w:line="240" w:lineRule="atLeast"/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  <w:r w:rsidRPr="00270FC7">
        <w:rPr>
          <w:rFonts w:ascii="Times New Roman" w:eastAsia="Courier New" w:hAnsi="Times New Roman" w:cs="Times New Roman"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  <w:t>Данные аттестационные мероприятия осуществляются педагогом на протяжении всего процесса обучения.</w:t>
      </w:r>
    </w:p>
    <w:p w:rsidR="00C01DA9" w:rsidRPr="00270FC7" w:rsidRDefault="007F4F11" w:rsidP="00270FC7">
      <w:pPr>
        <w:widowControl w:val="0"/>
        <w:autoSpaceDE w:val="0"/>
        <w:autoSpaceDN w:val="0"/>
        <w:spacing w:before="119" w:after="0" w:line="240" w:lineRule="atLeast"/>
        <w:ind w:right="22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</w:pP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</w:r>
      <w:r w:rsidR="009F2F62"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 xml:space="preserve">               </w:t>
      </w:r>
    </w:p>
    <w:p w:rsidR="00002995" w:rsidRPr="00270FC7" w:rsidRDefault="00C01DA9" w:rsidP="00270FC7">
      <w:pPr>
        <w:widowControl w:val="0"/>
        <w:autoSpaceDE w:val="0"/>
        <w:autoSpaceDN w:val="0"/>
        <w:spacing w:before="119" w:after="0" w:line="240" w:lineRule="atLeast"/>
        <w:ind w:right="223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bidi="ru-RU"/>
        </w:rPr>
      </w:pPr>
      <w:r w:rsidRPr="00270FC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bidi="ru-RU"/>
        </w:rPr>
        <w:t>Аттестация по завершении освоения программы</w:t>
      </w:r>
    </w:p>
    <w:p w:rsidR="007F4F11" w:rsidRPr="00270FC7" w:rsidRDefault="00002995" w:rsidP="00270FC7">
      <w:pPr>
        <w:widowControl w:val="0"/>
        <w:autoSpaceDE w:val="0"/>
        <w:autoSpaceDN w:val="0"/>
        <w:spacing w:before="119" w:after="0" w:line="240" w:lineRule="atLeast"/>
        <w:ind w:right="22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</w:pPr>
      <w:r w:rsidRPr="00270FC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bidi="ru-RU"/>
        </w:rPr>
        <w:t xml:space="preserve">Цель аттестации: </w:t>
      </w: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 xml:space="preserve">выявление итогового уровня развития теоретических знаний, практических умений и навыков, их соответствие прогнозируемым результатам дополнительной </w:t>
      </w:r>
      <w:proofErr w:type="spellStart"/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>общеразвивающей</w:t>
      </w:r>
      <w:proofErr w:type="spellEnd"/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 xml:space="preserve"> программы</w:t>
      </w:r>
      <w:r w:rsidR="000D63A6"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>.</w:t>
      </w:r>
    </w:p>
    <w:p w:rsidR="000D63A6" w:rsidRPr="00270FC7" w:rsidRDefault="000D63A6" w:rsidP="00270FC7">
      <w:pPr>
        <w:widowControl w:val="0"/>
        <w:autoSpaceDE w:val="0"/>
        <w:autoSpaceDN w:val="0"/>
        <w:spacing w:before="119" w:after="0" w:line="240" w:lineRule="atLeast"/>
        <w:ind w:right="223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bidi="ru-RU"/>
        </w:rPr>
      </w:pPr>
      <w:r w:rsidRPr="00270FC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bidi="ru-RU"/>
        </w:rPr>
        <w:t>Задачи аттестации:</w:t>
      </w:r>
    </w:p>
    <w:p w:rsidR="009425F2" w:rsidRPr="00270FC7" w:rsidRDefault="009425F2" w:rsidP="00270FC7">
      <w:pPr>
        <w:widowControl w:val="0"/>
        <w:autoSpaceDE w:val="0"/>
        <w:autoSpaceDN w:val="0"/>
        <w:spacing w:before="119" w:after="0" w:line="240" w:lineRule="atLeast"/>
        <w:ind w:right="22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</w:pP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 xml:space="preserve">- установление соответствия результатов освоения дополнительной </w:t>
      </w:r>
      <w:proofErr w:type="spellStart"/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>общеразвивающей</w:t>
      </w:r>
      <w:proofErr w:type="spellEnd"/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 xml:space="preserve"> программы заявленным целям и планируемым результатам обучения;</w:t>
      </w:r>
    </w:p>
    <w:p w:rsidR="008C0581" w:rsidRPr="00270FC7" w:rsidRDefault="008C0581" w:rsidP="00270FC7">
      <w:pPr>
        <w:widowControl w:val="0"/>
        <w:autoSpaceDE w:val="0"/>
        <w:autoSpaceDN w:val="0"/>
        <w:spacing w:before="119" w:after="0" w:line="240" w:lineRule="atLeast"/>
        <w:ind w:right="22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</w:pP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 xml:space="preserve">- установление соответствия процесса организации и осуществления дополнительной </w:t>
      </w:r>
      <w:proofErr w:type="spellStart"/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>общеразвивающей</w:t>
      </w:r>
      <w:proofErr w:type="spellEnd"/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 xml:space="preserve"> программы установленным требованиям к порядку и условиям реализации программ.</w:t>
      </w:r>
    </w:p>
    <w:p w:rsidR="007F4F11" w:rsidRPr="00270FC7" w:rsidRDefault="007E0049" w:rsidP="00270FC7">
      <w:pPr>
        <w:widowControl w:val="0"/>
        <w:autoSpaceDE w:val="0"/>
        <w:autoSpaceDN w:val="0"/>
        <w:spacing w:before="119" w:after="0" w:line="240" w:lineRule="atLeast"/>
        <w:ind w:right="223" w:firstLine="85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</w:pPr>
      <w:r w:rsidRPr="00270FC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bidi="ru-RU"/>
        </w:rPr>
        <w:t>Время проведения</w:t>
      </w: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 xml:space="preserve">: </w:t>
      </w:r>
      <w:r w:rsidR="00960A78"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 xml:space="preserve"> А</w:t>
      </w:r>
      <w:r w:rsidR="003D7C75"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>ттестация по завершении освоения программы</w:t>
      </w:r>
      <w:r w:rsidR="007F4F11"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 xml:space="preserve">  проводится в мае в форме выполнения творческих работ.</w:t>
      </w:r>
    </w:p>
    <w:p w:rsidR="007F4F11" w:rsidRPr="00270FC7" w:rsidRDefault="007F4F11" w:rsidP="00270FC7">
      <w:pPr>
        <w:spacing w:line="240" w:lineRule="atLeast"/>
        <w:rPr>
          <w:rFonts w:ascii="Times New Roman" w:eastAsia="Courier New" w:hAnsi="Times New Roman" w:cs="Times New Roman"/>
          <w:b/>
          <w:bCs/>
          <w:iCs/>
          <w:color w:val="000000" w:themeColor="text1"/>
          <w:spacing w:val="-10"/>
          <w:sz w:val="28"/>
          <w:szCs w:val="28"/>
          <w:shd w:val="clear" w:color="auto" w:fill="FFFFFF"/>
          <w:lang w:eastAsia="en-US"/>
        </w:rPr>
      </w:pPr>
    </w:p>
    <w:p w:rsidR="008E7863" w:rsidRPr="00270FC7" w:rsidRDefault="008E7863" w:rsidP="00270FC7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8E7863" w:rsidRPr="00270FC7" w:rsidRDefault="008E7863" w:rsidP="00270FC7">
      <w:pPr>
        <w:spacing w:after="0" w:line="240" w:lineRule="atLeast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en-US"/>
        </w:rPr>
      </w:pPr>
      <w:r w:rsidRPr="00270FC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en-US"/>
        </w:rPr>
        <w:t>Оценочные и контрольно-измерительные материалы</w:t>
      </w:r>
    </w:p>
    <w:p w:rsidR="008E7863" w:rsidRPr="00270FC7" w:rsidRDefault="008E7863" w:rsidP="00270FC7">
      <w:pPr>
        <w:spacing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Отслеживание результативности образовательного процесса осуществляется в постоянном педагогическом наблюдении, мониторинге, через итоги разноплановых контрольных форм работы:</w:t>
      </w:r>
    </w:p>
    <w:p w:rsidR="00A95559" w:rsidRPr="00270FC7" w:rsidRDefault="008E7863" w:rsidP="00270FC7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 контрольные формы работы:</w:t>
      </w:r>
    </w:p>
    <w:p w:rsidR="008E7863" w:rsidRPr="00270FC7" w:rsidRDefault="00A95559" w:rsidP="00270FC7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</w:t>
      </w:r>
      <w:r w:rsidR="008E7863"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фронтальный опрос </w:t>
      </w:r>
      <w:proofErr w:type="gramStart"/>
      <w:r w:rsidR="008E7863"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обучающихся</w:t>
      </w:r>
      <w:proofErr w:type="gramEnd"/>
      <w:r w:rsidR="008E7863"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опрос-беседа, практические задания, анализ  и оценка  творческой работы;</w:t>
      </w:r>
    </w:p>
    <w:p w:rsidR="008E7863" w:rsidRPr="00270FC7" w:rsidRDefault="008E7863" w:rsidP="00270FC7">
      <w:pPr>
        <w:spacing w:after="0" w:line="240" w:lineRule="atLeas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 w:rsidRPr="00270FC7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- участие в коллективной работе;</w:t>
      </w:r>
    </w:p>
    <w:p w:rsidR="008E7863" w:rsidRPr="00270FC7" w:rsidRDefault="008E7863" w:rsidP="00270FC7">
      <w:pPr>
        <w:spacing w:after="0" w:line="240" w:lineRule="atLeast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 w:rsidRPr="00270FC7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- участие в конкурсах различного уровня. </w:t>
      </w:r>
    </w:p>
    <w:p w:rsidR="008E7863" w:rsidRPr="00270FC7" w:rsidRDefault="009635DB" w:rsidP="00270FC7">
      <w:pPr>
        <w:autoSpaceDE w:val="0"/>
        <w:autoSpaceDN w:val="0"/>
        <w:spacing w:after="12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</w:pPr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>- диагностика и тестирование. (Приложения №</w:t>
      </w:r>
      <w:proofErr w:type="gramStart"/>
      <w:r w:rsidRPr="00270FC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bidi="ru-RU"/>
        </w:rPr>
        <w:t xml:space="preserve">    )</w:t>
      </w:r>
      <w:proofErr w:type="gramEnd"/>
    </w:p>
    <w:p w:rsidR="008E7863" w:rsidRPr="00270FC7" w:rsidRDefault="008E7863" w:rsidP="00270FC7">
      <w:pPr>
        <w:spacing w:line="240" w:lineRule="atLeast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en-US"/>
        </w:rPr>
      </w:pPr>
    </w:p>
    <w:p w:rsidR="008E7863" w:rsidRPr="00270FC7" w:rsidRDefault="008E7863" w:rsidP="00270FC7">
      <w:pPr>
        <w:spacing w:line="240" w:lineRule="atLeast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en-US"/>
        </w:rPr>
      </w:pPr>
      <w:r w:rsidRPr="00270FC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en-US"/>
        </w:rPr>
        <w:t xml:space="preserve">                                                  7. Список  литературы</w:t>
      </w:r>
    </w:p>
    <w:p w:rsidR="00DB0F72" w:rsidRPr="00270FC7" w:rsidRDefault="006034F8" w:rsidP="00270FC7">
      <w:pPr>
        <w:pStyle w:val="c1"/>
        <w:numPr>
          <w:ilvl w:val="0"/>
          <w:numId w:val="8"/>
        </w:numPr>
        <w:shd w:val="clear" w:color="auto" w:fill="FFFFFF"/>
        <w:spacing w:line="240" w:lineRule="atLeast"/>
        <w:rPr>
          <w:color w:val="000000"/>
          <w:sz w:val="28"/>
          <w:szCs w:val="28"/>
        </w:rPr>
      </w:pPr>
      <w:r w:rsidRPr="00270FC7">
        <w:rPr>
          <w:rStyle w:val="c6"/>
          <w:color w:val="000000"/>
          <w:sz w:val="28"/>
          <w:szCs w:val="28"/>
        </w:rPr>
        <w:t xml:space="preserve">. </w:t>
      </w:r>
      <w:r w:rsidR="00DB0F72" w:rsidRPr="00270FC7">
        <w:rPr>
          <w:rStyle w:val="c6"/>
          <w:color w:val="000000"/>
          <w:sz w:val="28"/>
          <w:szCs w:val="28"/>
        </w:rPr>
        <w:t xml:space="preserve">А.А. </w:t>
      </w:r>
      <w:proofErr w:type="spellStart"/>
      <w:r w:rsidR="00DB0F72" w:rsidRPr="00270FC7">
        <w:rPr>
          <w:rStyle w:val="c6"/>
          <w:color w:val="000000"/>
          <w:sz w:val="28"/>
          <w:szCs w:val="28"/>
        </w:rPr>
        <w:t>Неменская</w:t>
      </w:r>
      <w:proofErr w:type="spellEnd"/>
      <w:r w:rsidR="00DB0F72" w:rsidRPr="00270FC7">
        <w:rPr>
          <w:rStyle w:val="c6"/>
          <w:color w:val="000000"/>
          <w:sz w:val="28"/>
          <w:szCs w:val="28"/>
        </w:rPr>
        <w:t xml:space="preserve"> «Твоя мастерская» М. Просвещение 2010г</w:t>
      </w:r>
    </w:p>
    <w:p w:rsidR="00DB0F72" w:rsidRPr="00270FC7" w:rsidRDefault="006034F8" w:rsidP="00270FC7">
      <w:pPr>
        <w:widowControl w:val="0"/>
        <w:tabs>
          <w:tab w:val="left" w:pos="1040"/>
        </w:tabs>
        <w:autoSpaceDE w:val="0"/>
        <w:autoSpaceDN w:val="0"/>
        <w:spacing w:before="103" w:after="0" w:line="240" w:lineRule="atLeast"/>
        <w:ind w:left="360" w:right="70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</w:t>
      </w:r>
      <w:proofErr w:type="spellStart"/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Касимова</w:t>
      </w:r>
      <w:proofErr w:type="spellEnd"/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DB0F72" w:rsidRPr="00270FC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Т. А.</w:t>
      </w:r>
      <w:r w:rsidR="00DB0F72" w:rsidRPr="00270FC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Патриотическое</w:t>
      </w:r>
      <w:r w:rsidR="00DB0F72" w:rsidRPr="00270FC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воспитание</w:t>
      </w:r>
      <w:r w:rsidR="00DB0F72" w:rsidRPr="00270FC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школьников: Методическое</w:t>
      </w:r>
      <w:r w:rsidR="00DB0F72" w:rsidRPr="00270FC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пособие</w:t>
      </w:r>
      <w:r w:rsidR="00DB0F72" w:rsidRPr="00270FC7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/</w:t>
      </w:r>
      <w:r w:rsidR="00DB0F72" w:rsidRPr="00270FC7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Т.</w:t>
      </w:r>
      <w:r w:rsidR="00DB0F72" w:rsidRPr="00270FC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proofErr w:type="spellStart"/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А.Касимова</w:t>
      </w:r>
      <w:proofErr w:type="spellEnd"/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DB0F72" w:rsidRPr="00270FC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Д.</w:t>
      </w:r>
      <w:r w:rsidR="00DB0F72" w:rsidRPr="00270FC7">
        <w:rPr>
          <w:rFonts w:ascii="Times New Roman" w:hAnsi="Times New Roman" w:cs="Times New Roman"/>
          <w:color w:val="000000" w:themeColor="text1"/>
          <w:spacing w:val="7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Е.Яковлев.</w:t>
      </w:r>
      <w:r w:rsidR="00DB0F72" w:rsidRPr="00270FC7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–</w:t>
      </w:r>
      <w:r w:rsidR="00DB0F72" w:rsidRPr="00270FC7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М.:</w:t>
      </w:r>
      <w:r w:rsidR="00DB0F72" w:rsidRPr="00270FC7">
        <w:rPr>
          <w:rFonts w:ascii="Times New Roman" w:hAnsi="Times New Roman" w:cs="Times New Roman"/>
          <w:color w:val="000000" w:themeColor="text1"/>
          <w:spacing w:val="-6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Айрис-пресс,</w:t>
      </w:r>
      <w:r w:rsidR="00DB0F72" w:rsidRPr="00270FC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2014.</w:t>
      </w:r>
      <w:r w:rsidR="00DB0F72" w:rsidRPr="00270FC7">
        <w:rPr>
          <w:rFonts w:ascii="Times New Roman" w:hAnsi="Times New Roman" w:cs="Times New Roman"/>
          <w:color w:val="000000" w:themeColor="text1"/>
          <w:spacing w:val="3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–</w:t>
      </w:r>
      <w:r w:rsidR="00DB0F72" w:rsidRPr="00270FC7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64</w:t>
      </w:r>
      <w:r w:rsidR="00DB0F72" w:rsidRPr="00270FC7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</w:t>
      </w:r>
      <w:proofErr w:type="gramStart"/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proofErr w:type="gramEnd"/>
      <w:r w:rsidR="00DB0F72" w:rsidRPr="00270FC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B0F72" w:rsidRPr="00270FC7" w:rsidRDefault="00DB0F72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color w:val="000000" w:themeColor="text1"/>
          <w:sz w:val="28"/>
          <w:szCs w:val="28"/>
        </w:rPr>
        <w:t>Кулагина И. Ю. Возрастная психология. Развитие ребенка от рождения до 17</w:t>
      </w:r>
      <w:r w:rsidRPr="00270FC7">
        <w:rPr>
          <w:rFonts w:ascii="Times New Roman" w:hAnsi="Times New Roman"/>
          <w:color w:val="000000" w:themeColor="text1"/>
          <w:spacing w:val="1"/>
          <w:sz w:val="28"/>
          <w:szCs w:val="28"/>
        </w:rPr>
        <w:t xml:space="preserve"> </w:t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>лет.</w:t>
      </w:r>
      <w:r w:rsidRPr="00270FC7">
        <w:rPr>
          <w:rFonts w:ascii="Times New Roman" w:hAnsi="Times New Roman"/>
          <w:color w:val="000000" w:themeColor="text1"/>
          <w:spacing w:val="4"/>
          <w:sz w:val="28"/>
          <w:szCs w:val="28"/>
        </w:rPr>
        <w:t xml:space="preserve"> </w:t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>М.,</w:t>
      </w:r>
      <w:r w:rsidRPr="00270FC7">
        <w:rPr>
          <w:rFonts w:ascii="Times New Roman" w:hAnsi="Times New Roman"/>
          <w:color w:val="000000" w:themeColor="text1"/>
          <w:spacing w:val="-1"/>
          <w:sz w:val="28"/>
          <w:szCs w:val="28"/>
        </w:rPr>
        <w:t xml:space="preserve"> </w:t>
      </w:r>
      <w:r w:rsidRPr="00270FC7">
        <w:rPr>
          <w:rFonts w:ascii="Times New Roman" w:hAnsi="Times New Roman"/>
          <w:color w:val="000000" w:themeColor="text1"/>
          <w:sz w:val="28"/>
          <w:szCs w:val="28"/>
        </w:rPr>
        <w:t>2011.</w:t>
      </w:r>
    </w:p>
    <w:p w:rsidR="00E575B2" w:rsidRPr="00270FC7" w:rsidRDefault="00E575B2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0FC7">
        <w:rPr>
          <w:rFonts w:ascii="Times New Roman" w:hAnsi="Times New Roman"/>
          <w:sz w:val="28"/>
          <w:szCs w:val="28"/>
        </w:rPr>
        <w:t>З</w:t>
      </w:r>
      <w:proofErr w:type="gramStart"/>
      <w:r w:rsidRPr="00270FC7">
        <w:rPr>
          <w:rFonts w:ascii="Times New Roman" w:hAnsi="Times New Roman"/>
          <w:sz w:val="28"/>
          <w:szCs w:val="28"/>
        </w:rPr>
        <w:t>a</w:t>
      </w:r>
      <w:proofErr w:type="gramEnd"/>
      <w:r w:rsidRPr="00270FC7">
        <w:rPr>
          <w:rFonts w:ascii="Times New Roman" w:hAnsi="Times New Roman"/>
          <w:sz w:val="28"/>
          <w:szCs w:val="28"/>
        </w:rPr>
        <w:t>йцевa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И.Г. </w:t>
      </w:r>
      <w:proofErr w:type="spellStart"/>
      <w:r w:rsidRPr="00270FC7">
        <w:rPr>
          <w:rFonts w:ascii="Times New Roman" w:hAnsi="Times New Roman"/>
          <w:sz w:val="28"/>
          <w:szCs w:val="28"/>
        </w:rPr>
        <w:t>Мягкaя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/>
          <w:sz w:val="28"/>
          <w:szCs w:val="28"/>
        </w:rPr>
        <w:t>игрушкa</w:t>
      </w:r>
      <w:proofErr w:type="spellEnd"/>
      <w:r w:rsidRPr="00270FC7">
        <w:rPr>
          <w:rFonts w:ascii="Times New Roman" w:hAnsi="Times New Roman"/>
          <w:sz w:val="28"/>
          <w:szCs w:val="28"/>
        </w:rPr>
        <w:t>, ИД МСП, 2005.</w:t>
      </w:r>
    </w:p>
    <w:p w:rsidR="00E575B2" w:rsidRPr="00270FC7" w:rsidRDefault="00E575B2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r w:rsidRPr="00270FC7">
        <w:rPr>
          <w:rFonts w:ascii="Times New Roman" w:hAnsi="Times New Roman"/>
          <w:sz w:val="28"/>
          <w:szCs w:val="28"/>
        </w:rPr>
        <w:t xml:space="preserve">Кононович Т. </w:t>
      </w:r>
      <w:proofErr w:type="spellStart"/>
      <w:r w:rsidRPr="00270FC7">
        <w:rPr>
          <w:rFonts w:ascii="Times New Roman" w:hAnsi="Times New Roman"/>
          <w:sz w:val="28"/>
          <w:szCs w:val="28"/>
        </w:rPr>
        <w:t>Мягк</w:t>
      </w:r>
      <w:proofErr w:type="gramStart"/>
      <w:r w:rsidRPr="00270FC7">
        <w:rPr>
          <w:rFonts w:ascii="Times New Roman" w:hAnsi="Times New Roman"/>
          <w:sz w:val="28"/>
          <w:szCs w:val="28"/>
        </w:rPr>
        <w:t>a</w:t>
      </w:r>
      <w:proofErr w:type="gramEnd"/>
      <w:r w:rsidRPr="00270FC7">
        <w:rPr>
          <w:rFonts w:ascii="Times New Roman" w:hAnsi="Times New Roman"/>
          <w:sz w:val="28"/>
          <w:szCs w:val="28"/>
        </w:rPr>
        <w:t>я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/>
          <w:sz w:val="28"/>
          <w:szCs w:val="28"/>
        </w:rPr>
        <w:t>игрушкa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. Веселый </w:t>
      </w:r>
      <w:proofErr w:type="spellStart"/>
      <w:r w:rsidRPr="00270FC7">
        <w:rPr>
          <w:rFonts w:ascii="Times New Roman" w:hAnsi="Times New Roman"/>
          <w:sz w:val="28"/>
          <w:szCs w:val="28"/>
        </w:rPr>
        <w:t>зооп</w:t>
      </w:r>
      <w:proofErr w:type="gramStart"/>
      <w:r w:rsidRPr="00270FC7">
        <w:rPr>
          <w:rFonts w:ascii="Times New Roman" w:hAnsi="Times New Roman"/>
          <w:sz w:val="28"/>
          <w:szCs w:val="28"/>
        </w:rPr>
        <w:t>a</w:t>
      </w:r>
      <w:proofErr w:type="gramEnd"/>
      <w:r w:rsidRPr="00270FC7">
        <w:rPr>
          <w:rFonts w:ascii="Times New Roman" w:hAnsi="Times New Roman"/>
          <w:sz w:val="28"/>
          <w:szCs w:val="28"/>
        </w:rPr>
        <w:t>рк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270FC7">
        <w:rPr>
          <w:rFonts w:ascii="Times New Roman" w:hAnsi="Times New Roman"/>
          <w:sz w:val="28"/>
          <w:szCs w:val="28"/>
        </w:rPr>
        <w:t>Рипол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/>
          <w:sz w:val="28"/>
          <w:szCs w:val="28"/>
        </w:rPr>
        <w:t>Кл</w:t>
      </w:r>
      <w:proofErr w:type="gramStart"/>
      <w:r w:rsidRPr="00270FC7">
        <w:rPr>
          <w:rFonts w:ascii="Times New Roman" w:hAnsi="Times New Roman"/>
          <w:sz w:val="28"/>
          <w:szCs w:val="28"/>
        </w:rPr>
        <w:t>a</w:t>
      </w:r>
      <w:proofErr w:type="gramEnd"/>
      <w:r w:rsidRPr="00270FC7">
        <w:rPr>
          <w:rFonts w:ascii="Times New Roman" w:hAnsi="Times New Roman"/>
          <w:sz w:val="28"/>
          <w:szCs w:val="28"/>
        </w:rPr>
        <w:t>ссик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270FC7">
        <w:rPr>
          <w:rFonts w:ascii="Times New Roman" w:hAnsi="Times New Roman"/>
          <w:sz w:val="28"/>
          <w:szCs w:val="28"/>
        </w:rPr>
        <w:t>Вaлерии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С1Щ </w:t>
      </w:r>
      <w:proofErr w:type="spellStart"/>
      <w:r w:rsidRPr="00270FC7">
        <w:rPr>
          <w:rFonts w:ascii="Times New Roman" w:hAnsi="Times New Roman"/>
          <w:sz w:val="28"/>
          <w:szCs w:val="28"/>
        </w:rPr>
        <w:t>Мaлaя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энциклопедия рукоделия. 2001. </w:t>
      </w:r>
    </w:p>
    <w:p w:rsidR="00E575B2" w:rsidRPr="00270FC7" w:rsidRDefault="00E575B2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0FC7">
        <w:rPr>
          <w:rFonts w:ascii="Times New Roman" w:hAnsi="Times New Roman"/>
          <w:sz w:val="28"/>
          <w:szCs w:val="28"/>
        </w:rPr>
        <w:lastRenderedPageBreak/>
        <w:t>Кочетов</w:t>
      </w:r>
      <w:proofErr w:type="gramStart"/>
      <w:r w:rsidRPr="00270FC7">
        <w:rPr>
          <w:rFonts w:ascii="Times New Roman" w:hAnsi="Times New Roman"/>
          <w:sz w:val="28"/>
          <w:szCs w:val="28"/>
        </w:rPr>
        <w:t>a</w:t>
      </w:r>
      <w:proofErr w:type="spellEnd"/>
      <w:proofErr w:type="gramEnd"/>
      <w:r w:rsidRPr="00270FC7">
        <w:rPr>
          <w:rFonts w:ascii="Times New Roman" w:hAnsi="Times New Roman"/>
          <w:sz w:val="28"/>
          <w:szCs w:val="28"/>
        </w:rPr>
        <w:t xml:space="preserve"> С. </w:t>
      </w:r>
      <w:proofErr w:type="spellStart"/>
      <w:r w:rsidRPr="00270FC7">
        <w:rPr>
          <w:rFonts w:ascii="Times New Roman" w:hAnsi="Times New Roman"/>
          <w:sz w:val="28"/>
          <w:szCs w:val="28"/>
        </w:rPr>
        <w:t>Мягкaя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/>
          <w:sz w:val="28"/>
          <w:szCs w:val="28"/>
        </w:rPr>
        <w:t>игрушкa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. Игрушки с бисером. </w:t>
      </w:r>
      <w:proofErr w:type="spellStart"/>
      <w:r w:rsidRPr="00270FC7">
        <w:rPr>
          <w:rFonts w:ascii="Times New Roman" w:hAnsi="Times New Roman"/>
          <w:sz w:val="28"/>
          <w:szCs w:val="28"/>
        </w:rPr>
        <w:t>Рипол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/>
          <w:sz w:val="28"/>
          <w:szCs w:val="28"/>
        </w:rPr>
        <w:t>Кл</w:t>
      </w:r>
      <w:proofErr w:type="gramStart"/>
      <w:r w:rsidRPr="00270FC7">
        <w:rPr>
          <w:rFonts w:ascii="Times New Roman" w:hAnsi="Times New Roman"/>
          <w:sz w:val="28"/>
          <w:szCs w:val="28"/>
        </w:rPr>
        <w:t>a</w:t>
      </w:r>
      <w:proofErr w:type="gramEnd"/>
      <w:r w:rsidRPr="00270FC7">
        <w:rPr>
          <w:rFonts w:ascii="Times New Roman" w:hAnsi="Times New Roman"/>
          <w:sz w:val="28"/>
          <w:szCs w:val="28"/>
        </w:rPr>
        <w:t>ссик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270FC7">
        <w:rPr>
          <w:rFonts w:ascii="Times New Roman" w:hAnsi="Times New Roman"/>
          <w:sz w:val="28"/>
          <w:szCs w:val="28"/>
        </w:rPr>
        <w:t>Вaлерии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СПД, </w:t>
      </w:r>
      <w:proofErr w:type="spellStart"/>
      <w:r w:rsidRPr="00270FC7">
        <w:rPr>
          <w:rFonts w:ascii="Times New Roman" w:hAnsi="Times New Roman"/>
          <w:sz w:val="28"/>
          <w:szCs w:val="28"/>
        </w:rPr>
        <w:t>Мaлaя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энциклопедия рукоделия. 2001. </w:t>
      </w:r>
    </w:p>
    <w:p w:rsidR="00E575B2" w:rsidRPr="00270FC7" w:rsidRDefault="00E575B2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0FC7">
        <w:rPr>
          <w:rFonts w:ascii="Times New Roman" w:hAnsi="Times New Roman"/>
          <w:sz w:val="28"/>
          <w:szCs w:val="28"/>
        </w:rPr>
        <w:t>М</w:t>
      </w:r>
      <w:proofErr w:type="gramStart"/>
      <w:r w:rsidRPr="00270FC7">
        <w:rPr>
          <w:rFonts w:ascii="Times New Roman" w:hAnsi="Times New Roman"/>
          <w:sz w:val="28"/>
          <w:szCs w:val="28"/>
        </w:rPr>
        <w:t>a</w:t>
      </w:r>
      <w:proofErr w:type="gramEnd"/>
      <w:r w:rsidRPr="00270FC7">
        <w:rPr>
          <w:rFonts w:ascii="Times New Roman" w:hAnsi="Times New Roman"/>
          <w:sz w:val="28"/>
          <w:szCs w:val="28"/>
        </w:rPr>
        <w:t>кaровa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М.Н. </w:t>
      </w:r>
      <w:proofErr w:type="spellStart"/>
      <w:r w:rsidRPr="00270FC7">
        <w:rPr>
          <w:rFonts w:ascii="Times New Roman" w:hAnsi="Times New Roman"/>
          <w:sz w:val="28"/>
          <w:szCs w:val="28"/>
        </w:rPr>
        <w:t>Перспективa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270FC7">
        <w:rPr>
          <w:rFonts w:ascii="Times New Roman" w:hAnsi="Times New Roman"/>
          <w:sz w:val="28"/>
          <w:szCs w:val="28"/>
        </w:rPr>
        <w:t>Гр</w:t>
      </w:r>
      <w:proofErr w:type="gramStart"/>
      <w:r w:rsidRPr="00270FC7">
        <w:rPr>
          <w:rFonts w:ascii="Times New Roman" w:hAnsi="Times New Roman"/>
          <w:sz w:val="28"/>
          <w:szCs w:val="28"/>
        </w:rPr>
        <w:t>a</w:t>
      </w:r>
      <w:proofErr w:type="gramEnd"/>
      <w:r w:rsidRPr="00270FC7">
        <w:rPr>
          <w:rFonts w:ascii="Times New Roman" w:hAnsi="Times New Roman"/>
          <w:sz w:val="28"/>
          <w:szCs w:val="28"/>
        </w:rPr>
        <w:t>фические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/>
          <w:sz w:val="28"/>
          <w:szCs w:val="28"/>
        </w:rPr>
        <w:t>зaдaния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и методические </w:t>
      </w:r>
      <w:proofErr w:type="spellStart"/>
      <w:r w:rsidRPr="00270FC7">
        <w:rPr>
          <w:rFonts w:ascii="Times New Roman" w:hAnsi="Times New Roman"/>
          <w:sz w:val="28"/>
          <w:szCs w:val="28"/>
        </w:rPr>
        <w:t>рекомендaции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. М.Д989. </w:t>
      </w:r>
    </w:p>
    <w:p w:rsidR="006034F8" w:rsidRPr="00270FC7" w:rsidRDefault="00E575B2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0FC7">
        <w:rPr>
          <w:rFonts w:ascii="Times New Roman" w:hAnsi="Times New Roman"/>
          <w:sz w:val="28"/>
          <w:szCs w:val="28"/>
        </w:rPr>
        <w:t>Молотоб</w:t>
      </w:r>
      <w:proofErr w:type="gramStart"/>
      <w:r w:rsidRPr="00270FC7">
        <w:rPr>
          <w:rFonts w:ascii="Times New Roman" w:hAnsi="Times New Roman"/>
          <w:sz w:val="28"/>
          <w:szCs w:val="28"/>
        </w:rPr>
        <w:t>a</w:t>
      </w:r>
      <w:proofErr w:type="gramEnd"/>
      <w:r w:rsidRPr="00270FC7">
        <w:rPr>
          <w:rFonts w:ascii="Times New Roman" w:hAnsi="Times New Roman"/>
          <w:sz w:val="28"/>
          <w:szCs w:val="28"/>
        </w:rPr>
        <w:t>ровa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О.С. Кружок изготовления игрушек.</w:t>
      </w:r>
      <w:r w:rsidR="007B037A" w:rsidRPr="00270FC7">
        <w:rPr>
          <w:rFonts w:ascii="Times New Roman" w:hAnsi="Times New Roman"/>
          <w:sz w:val="28"/>
          <w:szCs w:val="28"/>
        </w:rPr>
        <w:t xml:space="preserve"> </w:t>
      </w:r>
      <w:r w:rsidRPr="00270FC7">
        <w:rPr>
          <w:rFonts w:ascii="Times New Roman" w:hAnsi="Times New Roman"/>
          <w:sz w:val="28"/>
          <w:szCs w:val="28"/>
        </w:rPr>
        <w:t>М.: Просвещение, 1990.</w:t>
      </w:r>
    </w:p>
    <w:p w:rsidR="006034F8" w:rsidRPr="00270FC7" w:rsidRDefault="00E575B2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0FC7">
        <w:rPr>
          <w:rFonts w:ascii="Times New Roman" w:hAnsi="Times New Roman"/>
          <w:sz w:val="28"/>
          <w:szCs w:val="28"/>
        </w:rPr>
        <w:t>Петухов</w:t>
      </w:r>
      <w:proofErr w:type="gramStart"/>
      <w:r w:rsidRPr="00270FC7">
        <w:rPr>
          <w:rFonts w:ascii="Times New Roman" w:hAnsi="Times New Roman"/>
          <w:sz w:val="28"/>
          <w:szCs w:val="28"/>
        </w:rPr>
        <w:t>a</w:t>
      </w:r>
      <w:proofErr w:type="spellEnd"/>
      <w:proofErr w:type="gramEnd"/>
      <w:r w:rsidRPr="00270FC7">
        <w:rPr>
          <w:rFonts w:ascii="Times New Roman" w:hAnsi="Times New Roman"/>
          <w:sz w:val="28"/>
          <w:szCs w:val="28"/>
        </w:rPr>
        <w:t xml:space="preserve"> В.И., </w:t>
      </w:r>
      <w:proofErr w:type="spellStart"/>
      <w:r w:rsidRPr="00270FC7">
        <w:rPr>
          <w:rFonts w:ascii="Times New Roman" w:hAnsi="Times New Roman"/>
          <w:sz w:val="28"/>
          <w:szCs w:val="28"/>
        </w:rPr>
        <w:t>Ширшиковa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Е.Н., </w:t>
      </w:r>
      <w:proofErr w:type="spellStart"/>
      <w:r w:rsidRPr="00270FC7">
        <w:rPr>
          <w:rFonts w:ascii="Times New Roman" w:hAnsi="Times New Roman"/>
          <w:sz w:val="28"/>
          <w:szCs w:val="28"/>
        </w:rPr>
        <w:t>Мягкaя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70FC7">
        <w:rPr>
          <w:rFonts w:ascii="Times New Roman" w:hAnsi="Times New Roman"/>
          <w:sz w:val="28"/>
          <w:szCs w:val="28"/>
        </w:rPr>
        <w:t>игрушкa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270FC7">
        <w:rPr>
          <w:rFonts w:ascii="Times New Roman" w:hAnsi="Times New Roman"/>
          <w:sz w:val="28"/>
          <w:szCs w:val="28"/>
        </w:rPr>
        <w:t>Изд</w:t>
      </w:r>
      <w:proofErr w:type="gramStart"/>
      <w:r w:rsidRPr="00270FC7">
        <w:rPr>
          <w:rFonts w:ascii="Times New Roman" w:hAnsi="Times New Roman"/>
          <w:sz w:val="28"/>
          <w:szCs w:val="28"/>
        </w:rPr>
        <w:t>a</w:t>
      </w:r>
      <w:proofErr w:type="gramEnd"/>
      <w:r w:rsidRPr="00270FC7">
        <w:rPr>
          <w:rFonts w:ascii="Times New Roman" w:hAnsi="Times New Roman"/>
          <w:sz w:val="28"/>
          <w:szCs w:val="28"/>
        </w:rPr>
        <w:t>тель</w:t>
      </w:r>
      <w:proofErr w:type="spellEnd"/>
      <w:r w:rsidRPr="00270FC7">
        <w:rPr>
          <w:rFonts w:ascii="Times New Roman" w:hAnsi="Times New Roman"/>
          <w:sz w:val="28"/>
          <w:szCs w:val="28"/>
        </w:rPr>
        <w:t xml:space="preserve"> И.В. </w:t>
      </w:r>
      <w:proofErr w:type="spellStart"/>
      <w:r w:rsidRPr="00270FC7">
        <w:rPr>
          <w:rFonts w:ascii="Times New Roman" w:hAnsi="Times New Roman"/>
          <w:sz w:val="28"/>
          <w:szCs w:val="28"/>
        </w:rPr>
        <w:t>Бaлaбaнов</w:t>
      </w:r>
      <w:proofErr w:type="spellEnd"/>
      <w:r w:rsidRPr="00270FC7">
        <w:rPr>
          <w:rFonts w:ascii="Times New Roman" w:hAnsi="Times New Roman"/>
          <w:sz w:val="28"/>
          <w:szCs w:val="28"/>
        </w:rPr>
        <w:t>, 2001.</w:t>
      </w:r>
    </w:p>
    <w:p w:rsidR="006034F8" w:rsidRPr="00270FC7" w:rsidRDefault="005463D1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r w:rsidRPr="00270F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575B2" w:rsidRPr="00270FC7">
        <w:rPr>
          <w:rFonts w:ascii="Times New Roman" w:hAnsi="Times New Roman"/>
          <w:sz w:val="28"/>
          <w:szCs w:val="28"/>
        </w:rPr>
        <w:t>Соловьев</w:t>
      </w:r>
      <w:proofErr w:type="gramStart"/>
      <w:r w:rsidR="00E575B2" w:rsidRPr="00270FC7">
        <w:rPr>
          <w:rFonts w:ascii="Times New Roman" w:hAnsi="Times New Roman"/>
          <w:sz w:val="28"/>
          <w:szCs w:val="28"/>
        </w:rPr>
        <w:t>a</w:t>
      </w:r>
      <w:proofErr w:type="spellEnd"/>
      <w:proofErr w:type="gramEnd"/>
      <w:r w:rsidR="00E575B2" w:rsidRPr="00270FC7">
        <w:rPr>
          <w:rFonts w:ascii="Times New Roman" w:hAnsi="Times New Roman"/>
          <w:sz w:val="28"/>
          <w:szCs w:val="28"/>
        </w:rPr>
        <w:t xml:space="preserve"> Л.Н. </w:t>
      </w:r>
      <w:proofErr w:type="spellStart"/>
      <w:r w:rsidR="00E575B2" w:rsidRPr="00270FC7">
        <w:rPr>
          <w:rFonts w:ascii="Times New Roman" w:hAnsi="Times New Roman"/>
          <w:sz w:val="28"/>
          <w:szCs w:val="28"/>
        </w:rPr>
        <w:t>Русскaя</w:t>
      </w:r>
      <w:proofErr w:type="spellEnd"/>
      <w:r w:rsidR="00E575B2" w:rsidRPr="00270FC7">
        <w:rPr>
          <w:rFonts w:ascii="Times New Roman" w:hAnsi="Times New Roman"/>
          <w:sz w:val="28"/>
          <w:szCs w:val="28"/>
        </w:rPr>
        <w:t xml:space="preserve"> игрушка. М.: «</w:t>
      </w:r>
      <w:proofErr w:type="spellStart"/>
      <w:r w:rsidR="00E575B2" w:rsidRPr="00270FC7">
        <w:rPr>
          <w:rFonts w:ascii="Times New Roman" w:hAnsi="Times New Roman"/>
          <w:sz w:val="28"/>
          <w:szCs w:val="28"/>
        </w:rPr>
        <w:t>Интербук</w:t>
      </w:r>
      <w:proofErr w:type="spellEnd"/>
      <w:r w:rsidR="00E575B2" w:rsidRPr="00270FC7">
        <w:rPr>
          <w:rFonts w:ascii="Times New Roman" w:hAnsi="Times New Roman"/>
          <w:sz w:val="28"/>
          <w:szCs w:val="28"/>
        </w:rPr>
        <w:t>» Д1993.</w:t>
      </w:r>
    </w:p>
    <w:p w:rsidR="006034F8" w:rsidRPr="00270FC7" w:rsidRDefault="009B767D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r w:rsidRPr="00270F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575B2" w:rsidRPr="00270FC7">
        <w:rPr>
          <w:rFonts w:ascii="Times New Roman" w:hAnsi="Times New Roman"/>
          <w:sz w:val="28"/>
          <w:szCs w:val="28"/>
        </w:rPr>
        <w:t>Фролов</w:t>
      </w:r>
      <w:proofErr w:type="gramStart"/>
      <w:r w:rsidR="00E575B2" w:rsidRPr="00270FC7">
        <w:rPr>
          <w:rFonts w:ascii="Times New Roman" w:hAnsi="Times New Roman"/>
          <w:sz w:val="28"/>
          <w:szCs w:val="28"/>
        </w:rPr>
        <w:t>a</w:t>
      </w:r>
      <w:proofErr w:type="spellEnd"/>
      <w:proofErr w:type="gramEnd"/>
      <w:r w:rsidR="00E575B2" w:rsidRPr="00270FC7">
        <w:rPr>
          <w:rFonts w:ascii="Times New Roman" w:hAnsi="Times New Roman"/>
          <w:sz w:val="28"/>
          <w:szCs w:val="28"/>
        </w:rPr>
        <w:t xml:space="preserve"> Т.О. </w:t>
      </w:r>
      <w:proofErr w:type="spellStart"/>
      <w:r w:rsidR="00E575B2" w:rsidRPr="00270FC7">
        <w:rPr>
          <w:rFonts w:ascii="Times New Roman" w:hAnsi="Times New Roman"/>
          <w:sz w:val="28"/>
          <w:szCs w:val="28"/>
        </w:rPr>
        <w:t>Мягкaя</w:t>
      </w:r>
      <w:proofErr w:type="spellEnd"/>
      <w:r w:rsidR="00E575B2" w:rsidRPr="00270F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575B2" w:rsidRPr="00270FC7">
        <w:rPr>
          <w:rFonts w:ascii="Times New Roman" w:hAnsi="Times New Roman"/>
          <w:sz w:val="28"/>
          <w:szCs w:val="28"/>
        </w:rPr>
        <w:t>игрушкa</w:t>
      </w:r>
      <w:proofErr w:type="spellEnd"/>
      <w:r w:rsidR="00E575B2" w:rsidRPr="00270FC7">
        <w:rPr>
          <w:rFonts w:ascii="Times New Roman" w:hAnsi="Times New Roman"/>
          <w:sz w:val="28"/>
          <w:szCs w:val="28"/>
        </w:rPr>
        <w:t xml:space="preserve">. </w:t>
      </w:r>
      <w:proofErr w:type="spellStart"/>
      <w:proofErr w:type="gramStart"/>
      <w:r w:rsidR="00E575B2" w:rsidRPr="00270FC7">
        <w:rPr>
          <w:rFonts w:ascii="Times New Roman" w:hAnsi="Times New Roman"/>
          <w:sz w:val="28"/>
          <w:szCs w:val="28"/>
        </w:rPr>
        <w:t>A</w:t>
      </w:r>
      <w:proofErr w:type="gramEnd"/>
      <w:r w:rsidR="00E575B2" w:rsidRPr="00270FC7">
        <w:rPr>
          <w:rFonts w:ascii="Times New Roman" w:hAnsi="Times New Roman"/>
          <w:sz w:val="28"/>
          <w:szCs w:val="28"/>
        </w:rPr>
        <w:t>СТ-Стaлкер</w:t>
      </w:r>
      <w:proofErr w:type="spellEnd"/>
      <w:r w:rsidR="00E575B2" w:rsidRPr="00270FC7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E575B2" w:rsidRPr="00270FC7">
        <w:rPr>
          <w:rFonts w:ascii="Times New Roman" w:hAnsi="Times New Roman"/>
          <w:sz w:val="28"/>
          <w:szCs w:val="28"/>
        </w:rPr>
        <w:t>Под</w:t>
      </w:r>
      <w:proofErr w:type="gramStart"/>
      <w:r w:rsidR="00E575B2" w:rsidRPr="00270FC7">
        <w:rPr>
          <w:rFonts w:ascii="Times New Roman" w:hAnsi="Times New Roman"/>
          <w:sz w:val="28"/>
          <w:szCs w:val="28"/>
        </w:rPr>
        <w:t>a</w:t>
      </w:r>
      <w:proofErr w:type="gramEnd"/>
      <w:r w:rsidR="00E575B2" w:rsidRPr="00270FC7">
        <w:rPr>
          <w:rFonts w:ascii="Times New Roman" w:hAnsi="Times New Roman"/>
          <w:sz w:val="28"/>
          <w:szCs w:val="28"/>
        </w:rPr>
        <w:t>рок</w:t>
      </w:r>
      <w:proofErr w:type="spellEnd"/>
      <w:r w:rsidR="00E575B2" w:rsidRPr="00270FC7">
        <w:rPr>
          <w:rFonts w:ascii="Times New Roman" w:hAnsi="Times New Roman"/>
          <w:sz w:val="28"/>
          <w:szCs w:val="28"/>
        </w:rPr>
        <w:t xml:space="preserve"> своими </w:t>
      </w:r>
      <w:proofErr w:type="spellStart"/>
      <w:r w:rsidR="00E575B2" w:rsidRPr="00270FC7">
        <w:rPr>
          <w:rFonts w:ascii="Times New Roman" w:hAnsi="Times New Roman"/>
          <w:sz w:val="28"/>
          <w:szCs w:val="28"/>
        </w:rPr>
        <w:t>рукaми</w:t>
      </w:r>
      <w:proofErr w:type="spellEnd"/>
      <w:r w:rsidR="00E575B2" w:rsidRPr="00270FC7">
        <w:rPr>
          <w:rFonts w:ascii="Times New Roman" w:hAnsi="Times New Roman"/>
          <w:sz w:val="28"/>
          <w:szCs w:val="28"/>
        </w:rPr>
        <w:t>. 2003.</w:t>
      </w:r>
    </w:p>
    <w:p w:rsidR="006034F8" w:rsidRPr="00270FC7" w:rsidRDefault="009B767D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r w:rsidRPr="00270F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575B2" w:rsidRPr="00270FC7">
        <w:rPr>
          <w:rFonts w:ascii="Times New Roman" w:hAnsi="Times New Roman"/>
          <w:sz w:val="28"/>
          <w:szCs w:val="28"/>
        </w:rPr>
        <w:t>Джанкаева</w:t>
      </w:r>
      <w:proofErr w:type="spellEnd"/>
      <w:r w:rsidR="00E575B2" w:rsidRPr="00270FC7">
        <w:rPr>
          <w:rFonts w:ascii="Times New Roman" w:hAnsi="Times New Roman"/>
          <w:sz w:val="28"/>
          <w:szCs w:val="28"/>
        </w:rPr>
        <w:t xml:space="preserve"> Ю. Игрушки для малышей из фетра. Феникс, 2015.</w:t>
      </w:r>
    </w:p>
    <w:p w:rsidR="006034F8" w:rsidRPr="00270FC7" w:rsidRDefault="000C3DC8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r w:rsidRPr="00270FC7">
        <w:rPr>
          <w:rFonts w:ascii="Times New Roman" w:hAnsi="Times New Roman"/>
          <w:sz w:val="28"/>
          <w:szCs w:val="28"/>
        </w:rPr>
        <w:t xml:space="preserve"> </w:t>
      </w:r>
      <w:r w:rsidR="00E575B2" w:rsidRPr="00270FC7">
        <w:rPr>
          <w:rFonts w:ascii="Times New Roman" w:hAnsi="Times New Roman"/>
          <w:sz w:val="28"/>
          <w:szCs w:val="28"/>
        </w:rPr>
        <w:t xml:space="preserve">Владимирова К. Игрушки из фетра. Феникс, 2017. </w:t>
      </w:r>
    </w:p>
    <w:p w:rsidR="006034F8" w:rsidRPr="00270FC7" w:rsidRDefault="000C3DC8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r w:rsidRPr="00270FC7">
        <w:rPr>
          <w:rFonts w:ascii="Times New Roman" w:hAnsi="Times New Roman"/>
          <w:sz w:val="28"/>
          <w:szCs w:val="28"/>
        </w:rPr>
        <w:t xml:space="preserve"> </w:t>
      </w:r>
      <w:r w:rsidR="00E575B2" w:rsidRPr="00270FC7">
        <w:rPr>
          <w:rFonts w:ascii="Times New Roman" w:hAnsi="Times New Roman"/>
          <w:sz w:val="28"/>
          <w:szCs w:val="28"/>
        </w:rPr>
        <w:t xml:space="preserve">Соколова О. Этот удивительный фетр. Феникс, 2017 12. </w:t>
      </w:r>
      <w:proofErr w:type="gramStart"/>
      <w:r w:rsidR="00E575B2" w:rsidRPr="00270FC7">
        <w:rPr>
          <w:rFonts w:ascii="Times New Roman" w:hAnsi="Times New Roman"/>
          <w:sz w:val="28"/>
          <w:szCs w:val="28"/>
        </w:rPr>
        <w:t>Ивановская</w:t>
      </w:r>
      <w:proofErr w:type="gramEnd"/>
      <w:r w:rsidR="00E575B2" w:rsidRPr="00270FC7">
        <w:rPr>
          <w:rFonts w:ascii="Times New Roman" w:hAnsi="Times New Roman"/>
          <w:sz w:val="28"/>
          <w:szCs w:val="28"/>
        </w:rPr>
        <w:t xml:space="preserve"> Т.В. Волшебный фетр. Феникс, 2018 </w:t>
      </w:r>
    </w:p>
    <w:p w:rsidR="006034F8" w:rsidRPr="00270FC7" w:rsidRDefault="000C3DC8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r w:rsidRPr="00270FC7">
        <w:rPr>
          <w:rFonts w:ascii="Times New Roman" w:hAnsi="Times New Roman"/>
          <w:sz w:val="28"/>
          <w:szCs w:val="28"/>
        </w:rPr>
        <w:t xml:space="preserve"> </w:t>
      </w:r>
      <w:r w:rsidR="00E575B2" w:rsidRPr="00270FC7">
        <w:rPr>
          <w:rFonts w:ascii="Times New Roman" w:hAnsi="Times New Roman"/>
          <w:sz w:val="28"/>
          <w:szCs w:val="28"/>
        </w:rPr>
        <w:t xml:space="preserve">Зайцева А.А. Войлок и фетр. </w:t>
      </w:r>
      <w:proofErr w:type="spellStart"/>
      <w:r w:rsidR="00E575B2" w:rsidRPr="00270FC7">
        <w:rPr>
          <w:rFonts w:ascii="Times New Roman" w:hAnsi="Times New Roman"/>
          <w:sz w:val="28"/>
          <w:szCs w:val="28"/>
        </w:rPr>
        <w:t>Эксмо</w:t>
      </w:r>
      <w:proofErr w:type="spellEnd"/>
      <w:r w:rsidR="00E575B2" w:rsidRPr="00270FC7">
        <w:rPr>
          <w:rFonts w:ascii="Times New Roman" w:hAnsi="Times New Roman"/>
          <w:sz w:val="28"/>
          <w:szCs w:val="28"/>
        </w:rPr>
        <w:t>, 2011</w:t>
      </w:r>
    </w:p>
    <w:p w:rsidR="006034F8" w:rsidRPr="00270FC7" w:rsidRDefault="000C3DC8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r w:rsidRPr="00270FC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E575B2" w:rsidRPr="00270FC7">
        <w:rPr>
          <w:rFonts w:ascii="Times New Roman" w:hAnsi="Times New Roman"/>
          <w:sz w:val="28"/>
          <w:szCs w:val="28"/>
        </w:rPr>
        <w:t>Ивановская</w:t>
      </w:r>
      <w:proofErr w:type="gramEnd"/>
      <w:r w:rsidR="00E575B2" w:rsidRPr="00270FC7">
        <w:rPr>
          <w:rFonts w:ascii="Times New Roman" w:hAnsi="Times New Roman"/>
          <w:sz w:val="28"/>
          <w:szCs w:val="28"/>
        </w:rPr>
        <w:t xml:space="preserve"> Т.В. Игрушки и аксессуары из фетра. Электронное издание, 2012 </w:t>
      </w:r>
    </w:p>
    <w:p w:rsidR="006034F8" w:rsidRPr="00270FC7" w:rsidRDefault="00145783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sz w:val="28"/>
          <w:szCs w:val="28"/>
        </w:rPr>
      </w:pPr>
      <w:r w:rsidRPr="00270F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575B2" w:rsidRPr="00270FC7">
        <w:rPr>
          <w:rFonts w:ascii="Times New Roman" w:hAnsi="Times New Roman"/>
          <w:sz w:val="28"/>
          <w:szCs w:val="28"/>
        </w:rPr>
        <w:t>Katrin</w:t>
      </w:r>
      <w:proofErr w:type="spellEnd"/>
      <w:r w:rsidR="00E575B2" w:rsidRPr="00270F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575B2" w:rsidRPr="00270FC7">
        <w:rPr>
          <w:rFonts w:ascii="Times New Roman" w:hAnsi="Times New Roman"/>
          <w:sz w:val="28"/>
          <w:szCs w:val="28"/>
        </w:rPr>
        <w:t>Black</w:t>
      </w:r>
      <w:proofErr w:type="spellEnd"/>
      <w:r w:rsidR="00E575B2" w:rsidRPr="00270FC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E575B2" w:rsidRPr="00270FC7">
        <w:rPr>
          <w:rFonts w:ascii="Times New Roman" w:hAnsi="Times New Roman"/>
          <w:sz w:val="28"/>
          <w:szCs w:val="28"/>
        </w:rPr>
        <w:t>Игрушки-мультяшки</w:t>
      </w:r>
      <w:proofErr w:type="spellEnd"/>
      <w:r w:rsidR="00E575B2" w:rsidRPr="00270FC7">
        <w:rPr>
          <w:rFonts w:ascii="Times New Roman" w:hAnsi="Times New Roman"/>
          <w:sz w:val="28"/>
          <w:szCs w:val="28"/>
        </w:rPr>
        <w:t xml:space="preserve">. Питер, 2017 </w:t>
      </w:r>
    </w:p>
    <w:p w:rsidR="00DB0F72" w:rsidRPr="00270FC7" w:rsidRDefault="00145783" w:rsidP="00270FC7">
      <w:pPr>
        <w:pStyle w:val="ad"/>
        <w:widowControl w:val="0"/>
        <w:numPr>
          <w:ilvl w:val="0"/>
          <w:numId w:val="9"/>
        </w:numPr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/>
          <w:sz w:val="28"/>
          <w:szCs w:val="28"/>
        </w:rPr>
        <w:t xml:space="preserve"> </w:t>
      </w:r>
      <w:r w:rsidR="00E575B2" w:rsidRPr="00270FC7">
        <w:rPr>
          <w:rFonts w:ascii="Times New Roman" w:hAnsi="Times New Roman"/>
          <w:sz w:val="28"/>
          <w:szCs w:val="28"/>
        </w:rPr>
        <w:t>Лонг Л. Войлок и фетр: стильные и простые модели. Амфора, 2014</w:t>
      </w:r>
    </w:p>
    <w:p w:rsidR="006034F8" w:rsidRPr="00270FC7" w:rsidRDefault="006034F8" w:rsidP="00270FC7">
      <w:pPr>
        <w:pStyle w:val="ad"/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left="720" w:right="523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6034F8" w:rsidRPr="00270FC7" w:rsidRDefault="006034F8" w:rsidP="00270FC7">
      <w:pPr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left="360" w:right="52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0FC7">
        <w:rPr>
          <w:rFonts w:ascii="Times New Roman" w:hAnsi="Times New Roman" w:cs="Times New Roman"/>
          <w:b/>
          <w:sz w:val="28"/>
          <w:szCs w:val="28"/>
        </w:rPr>
        <w:t>Список литературы для детей:</w:t>
      </w:r>
    </w:p>
    <w:p w:rsidR="006034F8" w:rsidRPr="00270FC7" w:rsidRDefault="006034F8" w:rsidP="00270FC7">
      <w:pPr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left="360" w:right="523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 1. Как делаются поделки из фетра: оригинальные идеи, инструкции для новичков, подбор цвета, </w:t>
      </w:r>
      <w:hyperlink r:id="rId10" w:history="1">
        <w:r w:rsidRPr="00270FC7">
          <w:rPr>
            <w:rStyle w:val="a9"/>
            <w:rFonts w:ascii="Times New Roman" w:hAnsi="Times New Roman" w:cs="Times New Roman"/>
            <w:sz w:val="28"/>
            <w:szCs w:val="28"/>
          </w:rPr>
          <w:t>http://sdelajrukami.ru/podelki-iz-fetra/</w:t>
        </w:r>
      </w:hyperlink>
      <w:r w:rsidRPr="00270F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34F8" w:rsidRPr="00270FC7" w:rsidRDefault="006034F8" w:rsidP="00270FC7">
      <w:pPr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left="360" w:right="523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2. Схемы и шаблоны оригинальных поделок из фетра своими руками, </w:t>
      </w:r>
      <w:hyperlink r:id="rId11" w:history="1">
        <w:r w:rsidRPr="00270FC7">
          <w:rPr>
            <w:rStyle w:val="a9"/>
            <w:rFonts w:ascii="Times New Roman" w:hAnsi="Times New Roman" w:cs="Times New Roman"/>
            <w:sz w:val="28"/>
            <w:szCs w:val="28"/>
          </w:rPr>
          <w:t>https://mirpozitiva.ru/articles/1923-podelki-iz-fetra-svoimi-rukami.html</w:t>
        </w:r>
      </w:hyperlink>
    </w:p>
    <w:p w:rsidR="006034F8" w:rsidRPr="00270FC7" w:rsidRDefault="006034F8" w:rsidP="00270FC7">
      <w:pPr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left="360" w:right="523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 3. Фетр: что это такое и с чего начать?, https://three-needles.ru/rukodelie/tkan/podelki-izfetra/fetr-chto-eto-takoe-i-s-chego-nachat/ </w:t>
      </w:r>
    </w:p>
    <w:p w:rsidR="006034F8" w:rsidRPr="00270FC7" w:rsidRDefault="006034F8" w:rsidP="00270FC7">
      <w:pPr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left="360" w:right="523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4. Что такое фетр?, </w:t>
      </w:r>
      <w:hyperlink r:id="rId12" w:history="1">
        <w:r w:rsidRPr="00270FC7">
          <w:rPr>
            <w:rStyle w:val="a9"/>
            <w:rFonts w:ascii="Times New Roman" w:hAnsi="Times New Roman" w:cs="Times New Roman"/>
            <w:sz w:val="28"/>
            <w:szCs w:val="28"/>
          </w:rPr>
          <w:t>https://kukiruki.ru/blog/materialy/chto-takoe-fetr/</w:t>
        </w:r>
      </w:hyperlink>
      <w:r w:rsidRPr="00270F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34F8" w:rsidRPr="00270FC7" w:rsidRDefault="006034F8" w:rsidP="00270FC7">
      <w:pPr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left="360" w:right="52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0FC7">
        <w:rPr>
          <w:rFonts w:ascii="Times New Roman" w:hAnsi="Times New Roman" w:cs="Times New Roman"/>
          <w:b/>
          <w:sz w:val="28"/>
          <w:szCs w:val="28"/>
        </w:rPr>
        <w:t>Список литературы для родителей:</w:t>
      </w:r>
    </w:p>
    <w:p w:rsidR="006034F8" w:rsidRPr="00270FC7" w:rsidRDefault="006034F8" w:rsidP="00270FC7">
      <w:pPr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left="360" w:right="523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1. Фетр для рукоделия: все, что надо знать об этом материале!, </w:t>
      </w:r>
      <w:hyperlink r:id="rId13" w:history="1">
        <w:r w:rsidRPr="00270FC7">
          <w:rPr>
            <w:rStyle w:val="a9"/>
            <w:rFonts w:ascii="Times New Roman" w:hAnsi="Times New Roman" w:cs="Times New Roman"/>
            <w:sz w:val="28"/>
            <w:szCs w:val="28"/>
          </w:rPr>
          <w:t>http://nacrestike.ru/publ/interesnoe/fetr_dlja_rukodelija/10-1-0-1110</w:t>
        </w:r>
      </w:hyperlink>
    </w:p>
    <w:p w:rsidR="006034F8" w:rsidRPr="00270FC7" w:rsidRDefault="006034F8" w:rsidP="00270FC7">
      <w:pPr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left="360" w:right="523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 2. Как делаются поделки из фетра?, https://zateiki.ru/services/idei/kak-delayutsya-podelkiiz-fetra/ </w:t>
      </w:r>
    </w:p>
    <w:p w:rsidR="006034F8" w:rsidRPr="00270FC7" w:rsidRDefault="006034F8" w:rsidP="00270FC7">
      <w:pPr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left="360" w:right="523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3. Поделки из фетра мастер-классы, </w:t>
      </w:r>
      <w:hyperlink r:id="rId14" w:history="1">
        <w:r w:rsidRPr="00270FC7">
          <w:rPr>
            <w:rStyle w:val="a9"/>
            <w:rFonts w:ascii="Times New Roman" w:hAnsi="Times New Roman" w:cs="Times New Roman"/>
            <w:sz w:val="28"/>
            <w:szCs w:val="28"/>
          </w:rPr>
          <w:t>http://studiobesedka.ru/podelki-iz-fetra-master-klassy/</w:t>
        </w:r>
      </w:hyperlink>
      <w:r w:rsidRPr="00270F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34F8" w:rsidRPr="00270FC7" w:rsidRDefault="006034F8" w:rsidP="00270FC7">
      <w:pPr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left="360" w:right="523"/>
        <w:jc w:val="both"/>
        <w:rPr>
          <w:rFonts w:ascii="Times New Roman" w:hAnsi="Times New Roman" w:cs="Times New Roman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lastRenderedPageBreak/>
        <w:t xml:space="preserve">4. Мастер-класс для родителей «Игрушка из фетра от идеи до воплощения в детском творчестве», </w:t>
      </w:r>
      <w:hyperlink r:id="rId15" w:history="1">
        <w:r w:rsidRPr="00270FC7">
          <w:rPr>
            <w:rStyle w:val="a9"/>
            <w:rFonts w:ascii="Times New Roman" w:hAnsi="Times New Roman" w:cs="Times New Roman"/>
            <w:sz w:val="28"/>
            <w:szCs w:val="28"/>
          </w:rPr>
          <w:t>https://www.1urok.ru/categories/23/articles/14876</w:t>
        </w:r>
      </w:hyperlink>
    </w:p>
    <w:p w:rsidR="006034F8" w:rsidRPr="00270FC7" w:rsidRDefault="006034F8" w:rsidP="00270FC7">
      <w:pPr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left="360" w:right="52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70FC7">
        <w:rPr>
          <w:rFonts w:ascii="Times New Roman" w:hAnsi="Times New Roman" w:cs="Times New Roman"/>
          <w:sz w:val="28"/>
          <w:szCs w:val="28"/>
        </w:rPr>
        <w:t xml:space="preserve"> 5. Поделки из фетра для детей, https://kid-life.ru/podelki-iz-fetra-dlya-detej/</w:t>
      </w:r>
    </w:p>
    <w:p w:rsidR="007E3933" w:rsidRPr="00270FC7" w:rsidRDefault="007E3933" w:rsidP="00270FC7">
      <w:pPr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E3933" w:rsidRPr="00270FC7" w:rsidRDefault="007E3933" w:rsidP="00270FC7">
      <w:pPr>
        <w:widowControl w:val="0"/>
        <w:tabs>
          <w:tab w:val="left" w:pos="1040"/>
        </w:tabs>
        <w:autoSpaceDE w:val="0"/>
        <w:autoSpaceDN w:val="0"/>
        <w:spacing w:before="99" w:after="0" w:line="240" w:lineRule="atLeast"/>
        <w:ind w:right="52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E3933" w:rsidRPr="00270FC7" w:rsidRDefault="007E3933" w:rsidP="00270FC7">
      <w:pPr>
        <w:pStyle w:val="1"/>
        <w:spacing w:before="1" w:line="240" w:lineRule="atLeast"/>
        <w:ind w:left="1039"/>
        <w:rPr>
          <w:rFonts w:ascii="Times New Roman" w:hAnsi="Times New Roman" w:cs="Times New Roman"/>
          <w:color w:val="000000" w:themeColor="text1"/>
        </w:rPr>
      </w:pPr>
      <w:r w:rsidRPr="00270FC7">
        <w:rPr>
          <w:rFonts w:ascii="Times New Roman" w:hAnsi="Times New Roman" w:cs="Times New Roman"/>
          <w:color w:val="000000" w:themeColor="text1"/>
        </w:rPr>
        <w:t>Интернет-ресурсы:</w:t>
      </w:r>
    </w:p>
    <w:p w:rsidR="007E3933" w:rsidRPr="00270FC7" w:rsidRDefault="00A22BE7" w:rsidP="00270FC7">
      <w:pPr>
        <w:pStyle w:val="ad"/>
        <w:widowControl w:val="0"/>
        <w:numPr>
          <w:ilvl w:val="0"/>
          <w:numId w:val="7"/>
        </w:numPr>
        <w:tabs>
          <w:tab w:val="left" w:pos="1040"/>
        </w:tabs>
        <w:autoSpaceDE w:val="0"/>
        <w:autoSpaceDN w:val="0"/>
        <w:spacing w:before="1" w:after="0" w:line="240" w:lineRule="atLeast"/>
        <w:rPr>
          <w:rFonts w:ascii="Times New Roman" w:hAnsi="Times New Roman"/>
          <w:color w:val="000000" w:themeColor="text1"/>
          <w:sz w:val="28"/>
          <w:szCs w:val="28"/>
        </w:rPr>
      </w:pPr>
      <w:hyperlink r:id="rId16">
        <w:r w:rsidR="007E3933" w:rsidRPr="00270FC7">
          <w:rPr>
            <w:rFonts w:ascii="Times New Roman" w:hAnsi="Times New Roman"/>
            <w:color w:val="000000" w:themeColor="text1"/>
            <w:sz w:val="28"/>
            <w:szCs w:val="28"/>
            <w:u w:val="single" w:color="0000FF"/>
          </w:rPr>
          <w:t>http://www.iaim.ru/strategii-uspexa-7-strategij-uspexa/</w:t>
        </w:r>
      </w:hyperlink>
    </w:p>
    <w:p w:rsidR="007E3933" w:rsidRPr="00270FC7" w:rsidRDefault="007E3933" w:rsidP="00270FC7">
      <w:pPr>
        <w:pStyle w:val="ac"/>
        <w:numPr>
          <w:ilvl w:val="0"/>
          <w:numId w:val="7"/>
        </w:numPr>
        <w:shd w:val="clear" w:color="auto" w:fill="FFFFFF"/>
        <w:spacing w:before="0" w:beforeAutospacing="0" w:after="0" w:afterAutospacing="0" w:line="240" w:lineRule="atLeast"/>
        <w:rPr>
          <w:color w:val="181818"/>
          <w:sz w:val="28"/>
          <w:szCs w:val="28"/>
        </w:rPr>
      </w:pPr>
      <w:r w:rsidRPr="00270FC7">
        <w:rPr>
          <w:color w:val="181818"/>
          <w:sz w:val="28"/>
          <w:szCs w:val="28"/>
        </w:rPr>
        <w:t xml:space="preserve">Развитие творческих способностей младших школьников на уроках декоративно-прикладного искусства: </w:t>
      </w:r>
      <w:hyperlink r:id="rId17" w:history="1">
        <w:r w:rsidRPr="00270FC7">
          <w:rPr>
            <w:rStyle w:val="a9"/>
            <w:sz w:val="28"/>
            <w:szCs w:val="28"/>
          </w:rPr>
          <w:t>http://festival.1september.ru/articles/214267/</w:t>
        </w:r>
      </w:hyperlink>
    </w:p>
    <w:p w:rsidR="007E3933" w:rsidRPr="00270FC7" w:rsidRDefault="007E3933" w:rsidP="00270FC7">
      <w:pPr>
        <w:pStyle w:val="ac"/>
        <w:shd w:val="clear" w:color="auto" w:fill="FFFFFF"/>
        <w:spacing w:before="0" w:beforeAutospacing="0" w:after="0" w:afterAutospacing="0" w:line="240" w:lineRule="atLeast"/>
        <w:rPr>
          <w:color w:val="181818"/>
          <w:sz w:val="28"/>
          <w:szCs w:val="28"/>
          <w:u w:val="single"/>
        </w:rPr>
      </w:pPr>
    </w:p>
    <w:p w:rsidR="00DB0F72" w:rsidRPr="00270FC7" w:rsidRDefault="00DB0F72" w:rsidP="00270FC7">
      <w:pPr>
        <w:spacing w:line="240" w:lineRule="atLeast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en-US"/>
        </w:rPr>
      </w:pPr>
    </w:p>
    <w:p w:rsidR="008E7863" w:rsidRPr="00270FC7" w:rsidRDefault="008E7863" w:rsidP="00270FC7">
      <w:pPr>
        <w:pStyle w:val="c11"/>
        <w:spacing w:after="0" w:afterAutospacing="0" w:line="240" w:lineRule="atLeast"/>
        <w:jc w:val="both"/>
        <w:rPr>
          <w:rStyle w:val="c2"/>
          <w:sz w:val="28"/>
          <w:szCs w:val="28"/>
        </w:rPr>
      </w:pPr>
    </w:p>
    <w:p w:rsidR="002718C5" w:rsidRPr="00270FC7" w:rsidRDefault="002718C5" w:rsidP="00270FC7">
      <w:pPr>
        <w:pStyle w:val="a3"/>
        <w:spacing w:line="240" w:lineRule="atLeast"/>
        <w:rPr>
          <w:rFonts w:ascii="Times New Roman" w:hAnsi="Times New Roman"/>
          <w:bCs/>
          <w:sz w:val="28"/>
          <w:szCs w:val="28"/>
          <w:shd w:val="clear" w:color="auto" w:fill="FFFFFF"/>
        </w:rPr>
      </w:pPr>
    </w:p>
    <w:p w:rsidR="002718C5" w:rsidRPr="00270FC7" w:rsidRDefault="002718C5" w:rsidP="00270FC7">
      <w:pPr>
        <w:pStyle w:val="a3"/>
        <w:spacing w:line="240" w:lineRule="atLeast"/>
        <w:rPr>
          <w:rFonts w:ascii="Times New Roman" w:hAnsi="Times New Roman"/>
          <w:b/>
          <w:bCs/>
          <w:sz w:val="28"/>
          <w:szCs w:val="28"/>
          <w:shd w:val="clear" w:color="auto" w:fill="FFFFFF"/>
        </w:rPr>
      </w:pPr>
    </w:p>
    <w:p w:rsidR="007D2703" w:rsidRPr="00270FC7" w:rsidRDefault="007D2703" w:rsidP="00270FC7">
      <w:pPr>
        <w:pStyle w:val="a3"/>
        <w:spacing w:line="240" w:lineRule="atLeast"/>
        <w:rPr>
          <w:rFonts w:ascii="Times New Roman" w:hAnsi="Times New Roman"/>
          <w:b/>
          <w:bCs/>
          <w:sz w:val="28"/>
          <w:szCs w:val="28"/>
          <w:shd w:val="clear" w:color="auto" w:fill="FFFFFF"/>
        </w:rPr>
      </w:pPr>
    </w:p>
    <w:p w:rsidR="0078693F" w:rsidRPr="00270FC7" w:rsidRDefault="0078693F" w:rsidP="00270FC7">
      <w:pPr>
        <w:spacing w:after="0" w:line="240" w:lineRule="atLeast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78693F" w:rsidRPr="00270FC7" w:rsidRDefault="0078693F" w:rsidP="00270FC7">
      <w:pPr>
        <w:spacing w:after="0" w:line="240" w:lineRule="atLeast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664C87" w:rsidRPr="00270FC7" w:rsidRDefault="00664C87" w:rsidP="00270FC7">
      <w:pPr>
        <w:spacing w:after="0" w:line="240" w:lineRule="atLeast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9B68A5" w:rsidRPr="00270FC7" w:rsidRDefault="009B68A5" w:rsidP="00270FC7">
      <w:pPr>
        <w:spacing w:after="0" w:line="240" w:lineRule="atLeast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664C87" w:rsidRPr="00270FC7" w:rsidRDefault="00664C87" w:rsidP="00270FC7">
      <w:pPr>
        <w:spacing w:after="0" w:line="240" w:lineRule="atLeast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3821C8" w:rsidRPr="00270FC7" w:rsidRDefault="00D21191" w:rsidP="00270FC7">
      <w:pPr>
        <w:spacing w:after="0" w:line="240" w:lineRule="atLeast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270FC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                                                          </w:t>
      </w:r>
      <w:r w:rsidR="009B68A5" w:rsidRPr="00270FC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</w:p>
    <w:p w:rsidR="003821C8" w:rsidRPr="00270FC7" w:rsidRDefault="003821C8" w:rsidP="00270FC7">
      <w:pPr>
        <w:spacing w:after="0" w:line="240" w:lineRule="atLeast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sectPr w:rsidR="003821C8" w:rsidRPr="00270FC7" w:rsidSect="00664C87">
      <w:footerReference w:type="default" r:id="rId18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18C1" w:rsidRDefault="003718C1" w:rsidP="00482732">
      <w:pPr>
        <w:spacing w:after="0" w:line="240" w:lineRule="auto"/>
      </w:pPr>
      <w:r>
        <w:separator/>
      </w:r>
    </w:p>
  </w:endnote>
  <w:endnote w:type="continuationSeparator" w:id="0">
    <w:p w:rsidR="003718C1" w:rsidRDefault="003718C1" w:rsidP="004827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1458363"/>
      <w:docPartObj>
        <w:docPartGallery w:val="Page Numbers (Bottom of Page)"/>
        <w:docPartUnique/>
      </w:docPartObj>
    </w:sdtPr>
    <w:sdtContent>
      <w:p w:rsidR="00245BE3" w:rsidRDefault="00A22BE7">
        <w:pPr>
          <w:pStyle w:val="af7"/>
          <w:jc w:val="center"/>
        </w:pPr>
        <w:r>
          <w:fldChar w:fldCharType="begin"/>
        </w:r>
        <w:r w:rsidR="004D2CCC">
          <w:instrText>PAGE   \* MERGEFORMAT</w:instrText>
        </w:r>
        <w:r>
          <w:fldChar w:fldCharType="separate"/>
        </w:r>
        <w:r w:rsidR="003C07C2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245BE3" w:rsidRDefault="00245BE3">
    <w:pPr>
      <w:pStyle w:val="af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7967782"/>
      <w:docPartObj>
        <w:docPartGallery w:val="Page Numbers (Bottom of Page)"/>
        <w:docPartUnique/>
      </w:docPartObj>
    </w:sdtPr>
    <w:sdtContent>
      <w:p w:rsidR="00245BE3" w:rsidRDefault="00A22BE7">
        <w:pPr>
          <w:pStyle w:val="af7"/>
          <w:jc w:val="center"/>
        </w:pPr>
        <w:r>
          <w:fldChar w:fldCharType="begin"/>
        </w:r>
        <w:r w:rsidR="004D2CCC">
          <w:instrText>PAGE   \* MERGEFORMAT</w:instrText>
        </w:r>
        <w:r>
          <w:fldChar w:fldCharType="separate"/>
        </w:r>
        <w:r w:rsidR="003C07C2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245BE3" w:rsidRDefault="00245BE3">
    <w:pPr>
      <w:pStyle w:val="af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18C1" w:rsidRDefault="003718C1" w:rsidP="00482732">
      <w:pPr>
        <w:spacing w:after="0" w:line="240" w:lineRule="auto"/>
      </w:pPr>
      <w:r>
        <w:separator/>
      </w:r>
    </w:p>
  </w:footnote>
  <w:footnote w:type="continuationSeparator" w:id="0">
    <w:p w:rsidR="003718C1" w:rsidRDefault="003718C1" w:rsidP="004827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11"/>
    <w:multiLevelType w:val="multilevel"/>
    <w:tmpl w:val="00000011"/>
    <w:name w:val="WW8Num17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</w:abstractNum>
  <w:abstractNum w:abstractNumId="5">
    <w:nsid w:val="00000013"/>
    <w:multiLevelType w:val="multilevel"/>
    <w:tmpl w:val="00000013"/>
    <w:name w:val="WW8Num19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/>
      </w:rPr>
    </w:lvl>
  </w:abstractNum>
  <w:abstractNum w:abstractNumId="6">
    <w:nsid w:val="00000014"/>
    <w:multiLevelType w:val="multilevel"/>
    <w:tmpl w:val="4B324FB4"/>
    <w:name w:val="WW8Num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7">
    <w:nsid w:val="078950DC"/>
    <w:multiLevelType w:val="hybridMultilevel"/>
    <w:tmpl w:val="78BAEA76"/>
    <w:lvl w:ilvl="0" w:tplc="526EA090">
      <w:numFmt w:val="bullet"/>
      <w:lvlText w:val="-"/>
      <w:lvlJc w:val="left"/>
      <w:pPr>
        <w:ind w:left="1362" w:hanging="27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53E7E4E">
      <w:numFmt w:val="bullet"/>
      <w:lvlText w:val=""/>
      <w:lvlJc w:val="left"/>
      <w:pPr>
        <w:ind w:left="21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8F4940A">
      <w:numFmt w:val="bullet"/>
      <w:lvlText w:val="•"/>
      <w:lvlJc w:val="left"/>
      <w:pPr>
        <w:ind w:left="2840" w:hanging="360"/>
      </w:pPr>
      <w:rPr>
        <w:rFonts w:hint="default"/>
        <w:lang w:val="ru-RU" w:eastAsia="en-US" w:bidi="ar-SA"/>
      </w:rPr>
    </w:lvl>
    <w:lvl w:ilvl="3" w:tplc="E7B82CCE">
      <w:numFmt w:val="bullet"/>
      <w:lvlText w:val="•"/>
      <w:lvlJc w:val="left"/>
      <w:pPr>
        <w:ind w:left="3910" w:hanging="360"/>
      </w:pPr>
      <w:rPr>
        <w:rFonts w:hint="default"/>
        <w:lang w:val="ru-RU" w:eastAsia="en-US" w:bidi="ar-SA"/>
      </w:rPr>
    </w:lvl>
    <w:lvl w:ilvl="4" w:tplc="33FE147E">
      <w:numFmt w:val="bullet"/>
      <w:lvlText w:val="•"/>
      <w:lvlJc w:val="left"/>
      <w:pPr>
        <w:ind w:left="4981" w:hanging="360"/>
      </w:pPr>
      <w:rPr>
        <w:rFonts w:hint="default"/>
        <w:lang w:val="ru-RU" w:eastAsia="en-US" w:bidi="ar-SA"/>
      </w:rPr>
    </w:lvl>
    <w:lvl w:ilvl="5" w:tplc="6CE87912">
      <w:numFmt w:val="bullet"/>
      <w:lvlText w:val="•"/>
      <w:lvlJc w:val="left"/>
      <w:pPr>
        <w:ind w:left="6052" w:hanging="360"/>
      </w:pPr>
      <w:rPr>
        <w:rFonts w:hint="default"/>
        <w:lang w:val="ru-RU" w:eastAsia="en-US" w:bidi="ar-SA"/>
      </w:rPr>
    </w:lvl>
    <w:lvl w:ilvl="6" w:tplc="25F81F0A">
      <w:numFmt w:val="bullet"/>
      <w:lvlText w:val="•"/>
      <w:lvlJc w:val="left"/>
      <w:pPr>
        <w:ind w:left="7123" w:hanging="360"/>
      </w:pPr>
      <w:rPr>
        <w:rFonts w:hint="default"/>
        <w:lang w:val="ru-RU" w:eastAsia="en-US" w:bidi="ar-SA"/>
      </w:rPr>
    </w:lvl>
    <w:lvl w:ilvl="7" w:tplc="39B68DF2">
      <w:numFmt w:val="bullet"/>
      <w:lvlText w:val="•"/>
      <w:lvlJc w:val="left"/>
      <w:pPr>
        <w:ind w:left="8194" w:hanging="360"/>
      </w:pPr>
      <w:rPr>
        <w:rFonts w:hint="default"/>
        <w:lang w:val="ru-RU" w:eastAsia="en-US" w:bidi="ar-SA"/>
      </w:rPr>
    </w:lvl>
    <w:lvl w:ilvl="8" w:tplc="203E68EA">
      <w:numFmt w:val="bullet"/>
      <w:lvlText w:val="•"/>
      <w:lvlJc w:val="left"/>
      <w:pPr>
        <w:ind w:left="9264" w:hanging="360"/>
      </w:pPr>
      <w:rPr>
        <w:rFonts w:hint="default"/>
        <w:lang w:val="ru-RU" w:eastAsia="en-US" w:bidi="ar-SA"/>
      </w:rPr>
    </w:lvl>
  </w:abstractNum>
  <w:abstractNum w:abstractNumId="8">
    <w:nsid w:val="0E272E0F"/>
    <w:multiLevelType w:val="multilevel"/>
    <w:tmpl w:val="0E272E0F"/>
    <w:lvl w:ilvl="0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734" w:hanging="164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349" w:hanging="164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963" w:hanging="164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78" w:hanging="164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92" w:hanging="164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807" w:hanging="164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421" w:hanging="164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5036" w:hanging="164"/>
      </w:pPr>
      <w:rPr>
        <w:lang w:val="ru-RU" w:eastAsia="en-US" w:bidi="ar-SA"/>
      </w:rPr>
    </w:lvl>
  </w:abstractNum>
  <w:abstractNum w:abstractNumId="9">
    <w:nsid w:val="25B24F7C"/>
    <w:multiLevelType w:val="hybridMultilevel"/>
    <w:tmpl w:val="41D861DE"/>
    <w:lvl w:ilvl="0" w:tplc="00841112">
      <w:numFmt w:val="bullet"/>
      <w:lvlText w:val="-"/>
      <w:lvlJc w:val="left"/>
      <w:pPr>
        <w:ind w:left="900" w:hanging="4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04E10F2">
      <w:numFmt w:val="bullet"/>
      <w:lvlText w:val="-"/>
      <w:lvlJc w:val="left"/>
      <w:pPr>
        <w:ind w:left="1323" w:hanging="284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2" w:tplc="89367E7C">
      <w:numFmt w:val="bullet"/>
      <w:lvlText w:val=""/>
      <w:lvlJc w:val="left"/>
      <w:pPr>
        <w:ind w:left="1039" w:hanging="70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BB565C80">
      <w:numFmt w:val="bullet"/>
      <w:lvlText w:val="•"/>
      <w:lvlJc w:val="left"/>
      <w:pPr>
        <w:ind w:left="2518" w:hanging="706"/>
      </w:pPr>
      <w:rPr>
        <w:rFonts w:hint="default"/>
        <w:lang w:val="ru-RU" w:eastAsia="en-US" w:bidi="ar-SA"/>
      </w:rPr>
    </w:lvl>
    <w:lvl w:ilvl="4" w:tplc="1B04B30E">
      <w:numFmt w:val="bullet"/>
      <w:lvlText w:val="•"/>
      <w:lvlJc w:val="left"/>
      <w:pPr>
        <w:ind w:left="3716" w:hanging="706"/>
      </w:pPr>
      <w:rPr>
        <w:rFonts w:hint="default"/>
        <w:lang w:val="ru-RU" w:eastAsia="en-US" w:bidi="ar-SA"/>
      </w:rPr>
    </w:lvl>
    <w:lvl w:ilvl="5" w:tplc="C336A32E">
      <w:numFmt w:val="bullet"/>
      <w:lvlText w:val="•"/>
      <w:lvlJc w:val="left"/>
      <w:pPr>
        <w:ind w:left="4914" w:hanging="706"/>
      </w:pPr>
      <w:rPr>
        <w:rFonts w:hint="default"/>
        <w:lang w:val="ru-RU" w:eastAsia="en-US" w:bidi="ar-SA"/>
      </w:rPr>
    </w:lvl>
    <w:lvl w:ilvl="6" w:tplc="CEBA5482">
      <w:numFmt w:val="bullet"/>
      <w:lvlText w:val="•"/>
      <w:lvlJc w:val="left"/>
      <w:pPr>
        <w:ind w:left="6112" w:hanging="706"/>
      </w:pPr>
      <w:rPr>
        <w:rFonts w:hint="default"/>
        <w:lang w:val="ru-RU" w:eastAsia="en-US" w:bidi="ar-SA"/>
      </w:rPr>
    </w:lvl>
    <w:lvl w:ilvl="7" w:tplc="90A48730">
      <w:numFmt w:val="bullet"/>
      <w:lvlText w:val="•"/>
      <w:lvlJc w:val="left"/>
      <w:pPr>
        <w:ind w:left="7310" w:hanging="706"/>
      </w:pPr>
      <w:rPr>
        <w:rFonts w:hint="default"/>
        <w:lang w:val="ru-RU" w:eastAsia="en-US" w:bidi="ar-SA"/>
      </w:rPr>
    </w:lvl>
    <w:lvl w:ilvl="8" w:tplc="D96A7590">
      <w:numFmt w:val="bullet"/>
      <w:lvlText w:val="•"/>
      <w:lvlJc w:val="left"/>
      <w:pPr>
        <w:ind w:left="8508" w:hanging="706"/>
      </w:pPr>
      <w:rPr>
        <w:rFonts w:hint="default"/>
        <w:lang w:val="ru-RU" w:eastAsia="en-US" w:bidi="ar-SA"/>
      </w:rPr>
    </w:lvl>
  </w:abstractNum>
  <w:abstractNum w:abstractNumId="10">
    <w:nsid w:val="2F5A4564"/>
    <w:multiLevelType w:val="hybridMultilevel"/>
    <w:tmpl w:val="8D8838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4F5068"/>
    <w:multiLevelType w:val="multilevel"/>
    <w:tmpl w:val="C04218A8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415A5DB4"/>
    <w:multiLevelType w:val="hybridMultilevel"/>
    <w:tmpl w:val="E72AB7DA"/>
    <w:lvl w:ilvl="0" w:tplc="31CCEEB2">
      <w:start w:val="1"/>
      <w:numFmt w:val="decimal"/>
      <w:lvlText w:val="%1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3">
    <w:nsid w:val="4FB94241"/>
    <w:multiLevelType w:val="hybridMultilevel"/>
    <w:tmpl w:val="04BC0710"/>
    <w:lvl w:ilvl="0" w:tplc="59CC5FD4">
      <w:start w:val="1"/>
      <w:numFmt w:val="decimal"/>
      <w:lvlText w:val="%1."/>
      <w:lvlJc w:val="left"/>
      <w:pPr>
        <w:ind w:left="1039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80C43DC">
      <w:start w:val="1"/>
      <w:numFmt w:val="decimal"/>
      <w:lvlText w:val="%2"/>
      <w:lvlJc w:val="left"/>
      <w:pPr>
        <w:ind w:left="1961" w:hanging="212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A8DEC46E">
      <w:numFmt w:val="bullet"/>
      <w:lvlText w:val="•"/>
      <w:lvlJc w:val="left"/>
      <w:pPr>
        <w:ind w:left="2953" w:hanging="212"/>
      </w:pPr>
      <w:rPr>
        <w:rFonts w:hint="default"/>
        <w:lang w:val="ru-RU" w:eastAsia="en-US" w:bidi="ar-SA"/>
      </w:rPr>
    </w:lvl>
    <w:lvl w:ilvl="3" w:tplc="642A154C">
      <w:numFmt w:val="bullet"/>
      <w:lvlText w:val="•"/>
      <w:lvlJc w:val="left"/>
      <w:pPr>
        <w:ind w:left="3947" w:hanging="212"/>
      </w:pPr>
      <w:rPr>
        <w:rFonts w:hint="default"/>
        <w:lang w:val="ru-RU" w:eastAsia="en-US" w:bidi="ar-SA"/>
      </w:rPr>
    </w:lvl>
    <w:lvl w:ilvl="4" w:tplc="882095E4">
      <w:numFmt w:val="bullet"/>
      <w:lvlText w:val="•"/>
      <w:lvlJc w:val="left"/>
      <w:pPr>
        <w:ind w:left="4941" w:hanging="212"/>
      </w:pPr>
      <w:rPr>
        <w:rFonts w:hint="default"/>
        <w:lang w:val="ru-RU" w:eastAsia="en-US" w:bidi="ar-SA"/>
      </w:rPr>
    </w:lvl>
    <w:lvl w:ilvl="5" w:tplc="B07895DE">
      <w:numFmt w:val="bullet"/>
      <w:lvlText w:val="•"/>
      <w:lvlJc w:val="left"/>
      <w:pPr>
        <w:ind w:left="5935" w:hanging="212"/>
      </w:pPr>
      <w:rPr>
        <w:rFonts w:hint="default"/>
        <w:lang w:val="ru-RU" w:eastAsia="en-US" w:bidi="ar-SA"/>
      </w:rPr>
    </w:lvl>
    <w:lvl w:ilvl="6" w:tplc="DE840898">
      <w:numFmt w:val="bullet"/>
      <w:lvlText w:val="•"/>
      <w:lvlJc w:val="left"/>
      <w:pPr>
        <w:ind w:left="6928" w:hanging="212"/>
      </w:pPr>
      <w:rPr>
        <w:rFonts w:hint="default"/>
        <w:lang w:val="ru-RU" w:eastAsia="en-US" w:bidi="ar-SA"/>
      </w:rPr>
    </w:lvl>
    <w:lvl w:ilvl="7" w:tplc="01B85716">
      <w:numFmt w:val="bullet"/>
      <w:lvlText w:val="•"/>
      <w:lvlJc w:val="left"/>
      <w:pPr>
        <w:ind w:left="7922" w:hanging="212"/>
      </w:pPr>
      <w:rPr>
        <w:rFonts w:hint="default"/>
        <w:lang w:val="ru-RU" w:eastAsia="en-US" w:bidi="ar-SA"/>
      </w:rPr>
    </w:lvl>
    <w:lvl w:ilvl="8" w:tplc="448E7218">
      <w:numFmt w:val="bullet"/>
      <w:lvlText w:val="•"/>
      <w:lvlJc w:val="left"/>
      <w:pPr>
        <w:ind w:left="8916" w:hanging="212"/>
      </w:pPr>
      <w:rPr>
        <w:rFonts w:hint="default"/>
        <w:lang w:val="ru-RU" w:eastAsia="en-US" w:bidi="ar-SA"/>
      </w:rPr>
    </w:lvl>
  </w:abstractNum>
  <w:abstractNum w:abstractNumId="14">
    <w:nsid w:val="6AA50A19"/>
    <w:multiLevelType w:val="hybridMultilevel"/>
    <w:tmpl w:val="E6A03374"/>
    <w:lvl w:ilvl="0" w:tplc="5D46A838">
      <w:start w:val="1"/>
      <w:numFmt w:val="decimal"/>
      <w:lvlText w:val="%1."/>
      <w:lvlJc w:val="left"/>
      <w:pPr>
        <w:ind w:left="3300" w:hanging="360"/>
      </w:pPr>
      <w:rPr>
        <w:rFonts w:eastAsia="Times New Roman" w:cstheme="minorBidi" w:hint="default"/>
        <w:b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4020" w:hanging="360"/>
      </w:pPr>
    </w:lvl>
    <w:lvl w:ilvl="2" w:tplc="0419001B" w:tentative="1">
      <w:start w:val="1"/>
      <w:numFmt w:val="lowerRoman"/>
      <w:lvlText w:val="%3."/>
      <w:lvlJc w:val="right"/>
      <w:pPr>
        <w:ind w:left="4740" w:hanging="180"/>
      </w:pPr>
    </w:lvl>
    <w:lvl w:ilvl="3" w:tplc="0419000F" w:tentative="1">
      <w:start w:val="1"/>
      <w:numFmt w:val="decimal"/>
      <w:lvlText w:val="%4."/>
      <w:lvlJc w:val="left"/>
      <w:pPr>
        <w:ind w:left="5460" w:hanging="360"/>
      </w:pPr>
    </w:lvl>
    <w:lvl w:ilvl="4" w:tplc="04190019" w:tentative="1">
      <w:start w:val="1"/>
      <w:numFmt w:val="lowerLetter"/>
      <w:lvlText w:val="%5."/>
      <w:lvlJc w:val="left"/>
      <w:pPr>
        <w:ind w:left="6180" w:hanging="360"/>
      </w:pPr>
    </w:lvl>
    <w:lvl w:ilvl="5" w:tplc="0419001B" w:tentative="1">
      <w:start w:val="1"/>
      <w:numFmt w:val="lowerRoman"/>
      <w:lvlText w:val="%6."/>
      <w:lvlJc w:val="right"/>
      <w:pPr>
        <w:ind w:left="6900" w:hanging="180"/>
      </w:pPr>
    </w:lvl>
    <w:lvl w:ilvl="6" w:tplc="0419000F" w:tentative="1">
      <w:start w:val="1"/>
      <w:numFmt w:val="decimal"/>
      <w:lvlText w:val="%7."/>
      <w:lvlJc w:val="left"/>
      <w:pPr>
        <w:ind w:left="7620" w:hanging="360"/>
      </w:pPr>
    </w:lvl>
    <w:lvl w:ilvl="7" w:tplc="04190019" w:tentative="1">
      <w:start w:val="1"/>
      <w:numFmt w:val="lowerLetter"/>
      <w:lvlText w:val="%8."/>
      <w:lvlJc w:val="left"/>
      <w:pPr>
        <w:ind w:left="8340" w:hanging="360"/>
      </w:pPr>
    </w:lvl>
    <w:lvl w:ilvl="8" w:tplc="0419001B" w:tentative="1">
      <w:start w:val="1"/>
      <w:numFmt w:val="lowerRoman"/>
      <w:lvlText w:val="%9."/>
      <w:lvlJc w:val="right"/>
      <w:pPr>
        <w:ind w:left="9060" w:hanging="180"/>
      </w:pPr>
    </w:lvl>
  </w:abstractNum>
  <w:abstractNum w:abstractNumId="15">
    <w:nsid w:val="6C6C46D6"/>
    <w:multiLevelType w:val="hybridMultilevel"/>
    <w:tmpl w:val="6F163E5E"/>
    <w:lvl w:ilvl="0" w:tplc="18C242EC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C85635EC">
      <w:numFmt w:val="bullet"/>
      <w:lvlText w:val="•"/>
      <w:lvlJc w:val="left"/>
      <w:pPr>
        <w:ind w:left="542" w:hanging="144"/>
      </w:pPr>
      <w:rPr>
        <w:rFonts w:hint="default"/>
        <w:lang w:val="ru-RU" w:eastAsia="en-US" w:bidi="ar-SA"/>
      </w:rPr>
    </w:lvl>
    <w:lvl w:ilvl="2" w:tplc="E70C3C2C">
      <w:numFmt w:val="bullet"/>
      <w:lvlText w:val="•"/>
      <w:lvlJc w:val="left"/>
      <w:pPr>
        <w:ind w:left="985" w:hanging="144"/>
      </w:pPr>
      <w:rPr>
        <w:rFonts w:hint="default"/>
        <w:lang w:val="ru-RU" w:eastAsia="en-US" w:bidi="ar-SA"/>
      </w:rPr>
    </w:lvl>
    <w:lvl w:ilvl="3" w:tplc="D73A8552">
      <w:numFmt w:val="bullet"/>
      <w:lvlText w:val="•"/>
      <w:lvlJc w:val="left"/>
      <w:pPr>
        <w:ind w:left="1428" w:hanging="144"/>
      </w:pPr>
      <w:rPr>
        <w:rFonts w:hint="default"/>
        <w:lang w:val="ru-RU" w:eastAsia="en-US" w:bidi="ar-SA"/>
      </w:rPr>
    </w:lvl>
    <w:lvl w:ilvl="4" w:tplc="1F6483F0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5" w:tplc="0FE41632">
      <w:numFmt w:val="bullet"/>
      <w:lvlText w:val="•"/>
      <w:lvlJc w:val="left"/>
      <w:pPr>
        <w:ind w:left="2314" w:hanging="144"/>
      </w:pPr>
      <w:rPr>
        <w:rFonts w:hint="default"/>
        <w:lang w:val="ru-RU" w:eastAsia="en-US" w:bidi="ar-SA"/>
      </w:rPr>
    </w:lvl>
    <w:lvl w:ilvl="6" w:tplc="F87E7DCC">
      <w:numFmt w:val="bullet"/>
      <w:lvlText w:val="•"/>
      <w:lvlJc w:val="left"/>
      <w:pPr>
        <w:ind w:left="2756" w:hanging="144"/>
      </w:pPr>
      <w:rPr>
        <w:rFonts w:hint="default"/>
        <w:lang w:val="ru-RU" w:eastAsia="en-US" w:bidi="ar-SA"/>
      </w:rPr>
    </w:lvl>
    <w:lvl w:ilvl="7" w:tplc="7556CA90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8" w:tplc="93E44024">
      <w:numFmt w:val="bullet"/>
      <w:lvlText w:val="•"/>
      <w:lvlJc w:val="left"/>
      <w:pPr>
        <w:ind w:left="3642" w:hanging="144"/>
      </w:pPr>
      <w:rPr>
        <w:rFonts w:hint="default"/>
        <w:lang w:val="ru-RU" w:eastAsia="en-US" w:bidi="ar-SA"/>
      </w:rPr>
    </w:lvl>
  </w:abstractNum>
  <w:abstractNum w:abstractNumId="16">
    <w:nsid w:val="7A4E4EBD"/>
    <w:multiLevelType w:val="hybridMultilevel"/>
    <w:tmpl w:val="DF707DE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B63C41"/>
    <w:multiLevelType w:val="hybridMultilevel"/>
    <w:tmpl w:val="8EC47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7"/>
  </w:num>
  <w:num w:numId="4">
    <w:abstractNumId w:val="8"/>
  </w:num>
  <w:num w:numId="5">
    <w:abstractNumId w:val="11"/>
  </w:num>
  <w:num w:numId="6">
    <w:abstractNumId w:val="9"/>
  </w:num>
  <w:num w:numId="7">
    <w:abstractNumId w:val="13"/>
  </w:num>
  <w:num w:numId="8">
    <w:abstractNumId w:val="12"/>
  </w:num>
  <w:num w:numId="9">
    <w:abstractNumId w:val="16"/>
  </w:num>
  <w:num w:numId="10">
    <w:abstractNumId w:val="14"/>
  </w:num>
  <w:num w:numId="11">
    <w:abstractNumId w:val="15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7410F"/>
    <w:rsid w:val="00002995"/>
    <w:rsid w:val="00006B94"/>
    <w:rsid w:val="00013896"/>
    <w:rsid w:val="00014711"/>
    <w:rsid w:val="00022D87"/>
    <w:rsid w:val="000275E2"/>
    <w:rsid w:val="00031A63"/>
    <w:rsid w:val="000337C6"/>
    <w:rsid w:val="00033FAC"/>
    <w:rsid w:val="00034DCA"/>
    <w:rsid w:val="00035F5D"/>
    <w:rsid w:val="00045EF6"/>
    <w:rsid w:val="00047B87"/>
    <w:rsid w:val="00052157"/>
    <w:rsid w:val="00053852"/>
    <w:rsid w:val="000607D8"/>
    <w:rsid w:val="000622DD"/>
    <w:rsid w:val="00063D3E"/>
    <w:rsid w:val="0007048E"/>
    <w:rsid w:val="0007326E"/>
    <w:rsid w:val="00074180"/>
    <w:rsid w:val="00082010"/>
    <w:rsid w:val="0008508E"/>
    <w:rsid w:val="00092EE3"/>
    <w:rsid w:val="000A033D"/>
    <w:rsid w:val="000A111C"/>
    <w:rsid w:val="000A6010"/>
    <w:rsid w:val="000A76F2"/>
    <w:rsid w:val="000C3DC8"/>
    <w:rsid w:val="000C6723"/>
    <w:rsid w:val="000D293E"/>
    <w:rsid w:val="000D581F"/>
    <w:rsid w:val="000D63A6"/>
    <w:rsid w:val="000D7671"/>
    <w:rsid w:val="000D7D39"/>
    <w:rsid w:val="000E4D6F"/>
    <w:rsid w:val="000F3E7A"/>
    <w:rsid w:val="000F42FE"/>
    <w:rsid w:val="000F6286"/>
    <w:rsid w:val="000F7957"/>
    <w:rsid w:val="00104653"/>
    <w:rsid w:val="00122105"/>
    <w:rsid w:val="00125364"/>
    <w:rsid w:val="00130A0E"/>
    <w:rsid w:val="001450FC"/>
    <w:rsid w:val="00145783"/>
    <w:rsid w:val="001474C1"/>
    <w:rsid w:val="00150CFA"/>
    <w:rsid w:val="00151688"/>
    <w:rsid w:val="001551DF"/>
    <w:rsid w:val="00156549"/>
    <w:rsid w:val="00166EA9"/>
    <w:rsid w:val="00172CE3"/>
    <w:rsid w:val="00173F54"/>
    <w:rsid w:val="0017410F"/>
    <w:rsid w:val="00190D65"/>
    <w:rsid w:val="0019254E"/>
    <w:rsid w:val="001A5E39"/>
    <w:rsid w:val="001A60EE"/>
    <w:rsid w:val="001C2833"/>
    <w:rsid w:val="001C2F10"/>
    <w:rsid w:val="001C6537"/>
    <w:rsid w:val="001D2D0C"/>
    <w:rsid w:val="001D452A"/>
    <w:rsid w:val="001D7A50"/>
    <w:rsid w:val="001E3DC0"/>
    <w:rsid w:val="001E50C0"/>
    <w:rsid w:val="001E5B56"/>
    <w:rsid w:val="00203367"/>
    <w:rsid w:val="00204E67"/>
    <w:rsid w:val="002141B1"/>
    <w:rsid w:val="0023268A"/>
    <w:rsid w:val="00237D2C"/>
    <w:rsid w:val="00243A21"/>
    <w:rsid w:val="00245BE3"/>
    <w:rsid w:val="00247CDB"/>
    <w:rsid w:val="00251B3E"/>
    <w:rsid w:val="002609AA"/>
    <w:rsid w:val="0026424D"/>
    <w:rsid w:val="002706BE"/>
    <w:rsid w:val="00270FC7"/>
    <w:rsid w:val="002718C5"/>
    <w:rsid w:val="00276790"/>
    <w:rsid w:val="00282C7A"/>
    <w:rsid w:val="00283FA6"/>
    <w:rsid w:val="00290B1C"/>
    <w:rsid w:val="002A4DB6"/>
    <w:rsid w:val="002A6842"/>
    <w:rsid w:val="002C3293"/>
    <w:rsid w:val="002C339A"/>
    <w:rsid w:val="002C49D2"/>
    <w:rsid w:val="002C5898"/>
    <w:rsid w:val="002D1FFE"/>
    <w:rsid w:val="002D2BB0"/>
    <w:rsid w:val="002D3B94"/>
    <w:rsid w:val="002D4D4D"/>
    <w:rsid w:val="002E5A53"/>
    <w:rsid w:val="002E61A8"/>
    <w:rsid w:val="002F1438"/>
    <w:rsid w:val="003031A5"/>
    <w:rsid w:val="003036DE"/>
    <w:rsid w:val="003043A7"/>
    <w:rsid w:val="00312673"/>
    <w:rsid w:val="00323F64"/>
    <w:rsid w:val="00330FA3"/>
    <w:rsid w:val="003512CC"/>
    <w:rsid w:val="00355774"/>
    <w:rsid w:val="00360D0A"/>
    <w:rsid w:val="00366265"/>
    <w:rsid w:val="003718C1"/>
    <w:rsid w:val="003821C8"/>
    <w:rsid w:val="00387CCD"/>
    <w:rsid w:val="00390689"/>
    <w:rsid w:val="00394AB5"/>
    <w:rsid w:val="00396565"/>
    <w:rsid w:val="003A10DF"/>
    <w:rsid w:val="003C07C2"/>
    <w:rsid w:val="003C543D"/>
    <w:rsid w:val="003D38C4"/>
    <w:rsid w:val="003D5300"/>
    <w:rsid w:val="003D6B7D"/>
    <w:rsid w:val="003D7C75"/>
    <w:rsid w:val="003D7FCD"/>
    <w:rsid w:val="003E6502"/>
    <w:rsid w:val="003F3ED5"/>
    <w:rsid w:val="003F5D93"/>
    <w:rsid w:val="003F5FEA"/>
    <w:rsid w:val="0040138B"/>
    <w:rsid w:val="00404750"/>
    <w:rsid w:val="00404B16"/>
    <w:rsid w:val="00404B51"/>
    <w:rsid w:val="0040528B"/>
    <w:rsid w:val="004104D6"/>
    <w:rsid w:val="00416D16"/>
    <w:rsid w:val="00420735"/>
    <w:rsid w:val="00420FAF"/>
    <w:rsid w:val="00430BAE"/>
    <w:rsid w:val="0043150F"/>
    <w:rsid w:val="00445308"/>
    <w:rsid w:val="00455CD5"/>
    <w:rsid w:val="004560C1"/>
    <w:rsid w:val="004674EE"/>
    <w:rsid w:val="00476D43"/>
    <w:rsid w:val="00482732"/>
    <w:rsid w:val="004869C0"/>
    <w:rsid w:val="004974B6"/>
    <w:rsid w:val="004A240E"/>
    <w:rsid w:val="004A4290"/>
    <w:rsid w:val="004A6826"/>
    <w:rsid w:val="004A7FB0"/>
    <w:rsid w:val="004B5A3C"/>
    <w:rsid w:val="004C2D47"/>
    <w:rsid w:val="004D2CCC"/>
    <w:rsid w:val="004D3EC8"/>
    <w:rsid w:val="004D55B4"/>
    <w:rsid w:val="004E2F3B"/>
    <w:rsid w:val="004E4591"/>
    <w:rsid w:val="004E4CE3"/>
    <w:rsid w:val="004E5CE3"/>
    <w:rsid w:val="004F52BC"/>
    <w:rsid w:val="004F737A"/>
    <w:rsid w:val="00500568"/>
    <w:rsid w:val="005126E0"/>
    <w:rsid w:val="00515FCF"/>
    <w:rsid w:val="00520E46"/>
    <w:rsid w:val="00522A05"/>
    <w:rsid w:val="00524ED5"/>
    <w:rsid w:val="005252F3"/>
    <w:rsid w:val="00527CD7"/>
    <w:rsid w:val="005306DB"/>
    <w:rsid w:val="00533290"/>
    <w:rsid w:val="00534E17"/>
    <w:rsid w:val="0053623F"/>
    <w:rsid w:val="0053698A"/>
    <w:rsid w:val="005462E0"/>
    <w:rsid w:val="005463D1"/>
    <w:rsid w:val="00550469"/>
    <w:rsid w:val="00555A4A"/>
    <w:rsid w:val="005660DE"/>
    <w:rsid w:val="00566546"/>
    <w:rsid w:val="005748CB"/>
    <w:rsid w:val="00577466"/>
    <w:rsid w:val="00581072"/>
    <w:rsid w:val="00584B69"/>
    <w:rsid w:val="00584D95"/>
    <w:rsid w:val="005909DB"/>
    <w:rsid w:val="005A29B4"/>
    <w:rsid w:val="005B3870"/>
    <w:rsid w:val="005C67D0"/>
    <w:rsid w:val="005D2444"/>
    <w:rsid w:val="005D5A50"/>
    <w:rsid w:val="005F41F7"/>
    <w:rsid w:val="005F422A"/>
    <w:rsid w:val="005F4D2F"/>
    <w:rsid w:val="005F6150"/>
    <w:rsid w:val="006034F8"/>
    <w:rsid w:val="00605E06"/>
    <w:rsid w:val="00611B1D"/>
    <w:rsid w:val="00612957"/>
    <w:rsid w:val="00613B06"/>
    <w:rsid w:val="006155AF"/>
    <w:rsid w:val="00622150"/>
    <w:rsid w:val="00645F09"/>
    <w:rsid w:val="006535A3"/>
    <w:rsid w:val="00655073"/>
    <w:rsid w:val="006571DC"/>
    <w:rsid w:val="00661182"/>
    <w:rsid w:val="00663937"/>
    <w:rsid w:val="00664C87"/>
    <w:rsid w:val="00665865"/>
    <w:rsid w:val="00671521"/>
    <w:rsid w:val="00674052"/>
    <w:rsid w:val="00675C2F"/>
    <w:rsid w:val="00686B4E"/>
    <w:rsid w:val="00690224"/>
    <w:rsid w:val="00692A8B"/>
    <w:rsid w:val="00695675"/>
    <w:rsid w:val="006A164A"/>
    <w:rsid w:val="006A43B9"/>
    <w:rsid w:val="006B758B"/>
    <w:rsid w:val="006C6519"/>
    <w:rsid w:val="006D08BD"/>
    <w:rsid w:val="006D3290"/>
    <w:rsid w:val="006E02C8"/>
    <w:rsid w:val="006E2C85"/>
    <w:rsid w:val="006E5D83"/>
    <w:rsid w:val="006F33D4"/>
    <w:rsid w:val="006F4F07"/>
    <w:rsid w:val="006F55D8"/>
    <w:rsid w:val="006F6B87"/>
    <w:rsid w:val="006F7DA3"/>
    <w:rsid w:val="00701750"/>
    <w:rsid w:val="0070193B"/>
    <w:rsid w:val="00702C08"/>
    <w:rsid w:val="0071029E"/>
    <w:rsid w:val="00710D0D"/>
    <w:rsid w:val="007119F6"/>
    <w:rsid w:val="00711B63"/>
    <w:rsid w:val="00716E89"/>
    <w:rsid w:val="00722E48"/>
    <w:rsid w:val="0072344A"/>
    <w:rsid w:val="00746F01"/>
    <w:rsid w:val="00747931"/>
    <w:rsid w:val="00750F8F"/>
    <w:rsid w:val="007526D5"/>
    <w:rsid w:val="00754BC8"/>
    <w:rsid w:val="0075592B"/>
    <w:rsid w:val="007611A6"/>
    <w:rsid w:val="00761F00"/>
    <w:rsid w:val="00773585"/>
    <w:rsid w:val="00780039"/>
    <w:rsid w:val="00785C47"/>
    <w:rsid w:val="0078693F"/>
    <w:rsid w:val="00786AD7"/>
    <w:rsid w:val="00791398"/>
    <w:rsid w:val="00791DF5"/>
    <w:rsid w:val="0079231E"/>
    <w:rsid w:val="0079429F"/>
    <w:rsid w:val="007A284F"/>
    <w:rsid w:val="007A3C60"/>
    <w:rsid w:val="007A6DF1"/>
    <w:rsid w:val="007B037A"/>
    <w:rsid w:val="007B2C77"/>
    <w:rsid w:val="007C2013"/>
    <w:rsid w:val="007D24FC"/>
    <w:rsid w:val="007D2703"/>
    <w:rsid w:val="007D2D93"/>
    <w:rsid w:val="007D38E7"/>
    <w:rsid w:val="007E0049"/>
    <w:rsid w:val="007E2BB1"/>
    <w:rsid w:val="007E3933"/>
    <w:rsid w:val="007E45E5"/>
    <w:rsid w:val="007E7D95"/>
    <w:rsid w:val="007F0922"/>
    <w:rsid w:val="007F4F11"/>
    <w:rsid w:val="007F785E"/>
    <w:rsid w:val="007F7B6B"/>
    <w:rsid w:val="008058F7"/>
    <w:rsid w:val="008118A9"/>
    <w:rsid w:val="00812EE9"/>
    <w:rsid w:val="00821285"/>
    <w:rsid w:val="008222FE"/>
    <w:rsid w:val="00831A2A"/>
    <w:rsid w:val="008344A4"/>
    <w:rsid w:val="008415B1"/>
    <w:rsid w:val="008429A9"/>
    <w:rsid w:val="008432CD"/>
    <w:rsid w:val="00843B6F"/>
    <w:rsid w:val="0085234F"/>
    <w:rsid w:val="008659AF"/>
    <w:rsid w:val="0087317B"/>
    <w:rsid w:val="0087631C"/>
    <w:rsid w:val="0088015A"/>
    <w:rsid w:val="00882668"/>
    <w:rsid w:val="00893086"/>
    <w:rsid w:val="008A1A2D"/>
    <w:rsid w:val="008A41B7"/>
    <w:rsid w:val="008A4705"/>
    <w:rsid w:val="008C0581"/>
    <w:rsid w:val="008C3DB6"/>
    <w:rsid w:val="008C6689"/>
    <w:rsid w:val="008D421F"/>
    <w:rsid w:val="008D4E93"/>
    <w:rsid w:val="008D6278"/>
    <w:rsid w:val="008E1499"/>
    <w:rsid w:val="008E62D1"/>
    <w:rsid w:val="008E7863"/>
    <w:rsid w:val="008F4787"/>
    <w:rsid w:val="00905E48"/>
    <w:rsid w:val="00906852"/>
    <w:rsid w:val="009274A5"/>
    <w:rsid w:val="00930A1F"/>
    <w:rsid w:val="009378C3"/>
    <w:rsid w:val="009425F2"/>
    <w:rsid w:val="00942D48"/>
    <w:rsid w:val="00951DD0"/>
    <w:rsid w:val="0095348C"/>
    <w:rsid w:val="00953F26"/>
    <w:rsid w:val="00956FEB"/>
    <w:rsid w:val="00957216"/>
    <w:rsid w:val="00957FB2"/>
    <w:rsid w:val="00960A78"/>
    <w:rsid w:val="00961D8E"/>
    <w:rsid w:val="009635DB"/>
    <w:rsid w:val="00972DF2"/>
    <w:rsid w:val="00981532"/>
    <w:rsid w:val="00981724"/>
    <w:rsid w:val="00983769"/>
    <w:rsid w:val="00986F5A"/>
    <w:rsid w:val="0099326B"/>
    <w:rsid w:val="009A0B84"/>
    <w:rsid w:val="009A2644"/>
    <w:rsid w:val="009B167F"/>
    <w:rsid w:val="009B307E"/>
    <w:rsid w:val="009B508F"/>
    <w:rsid w:val="009B528D"/>
    <w:rsid w:val="009B5C11"/>
    <w:rsid w:val="009B66CE"/>
    <w:rsid w:val="009B68A5"/>
    <w:rsid w:val="009B767D"/>
    <w:rsid w:val="009C2260"/>
    <w:rsid w:val="009C65ED"/>
    <w:rsid w:val="009D2053"/>
    <w:rsid w:val="009D63B3"/>
    <w:rsid w:val="009D66EF"/>
    <w:rsid w:val="009D6C94"/>
    <w:rsid w:val="009E3802"/>
    <w:rsid w:val="009F2F62"/>
    <w:rsid w:val="00A130BE"/>
    <w:rsid w:val="00A16C8B"/>
    <w:rsid w:val="00A22BE7"/>
    <w:rsid w:val="00A43D8F"/>
    <w:rsid w:val="00A44FFF"/>
    <w:rsid w:val="00A53566"/>
    <w:rsid w:val="00A619FF"/>
    <w:rsid w:val="00A61D5E"/>
    <w:rsid w:val="00A66178"/>
    <w:rsid w:val="00A75FC7"/>
    <w:rsid w:val="00A8024E"/>
    <w:rsid w:val="00A81AB4"/>
    <w:rsid w:val="00A87AE6"/>
    <w:rsid w:val="00A92728"/>
    <w:rsid w:val="00A95559"/>
    <w:rsid w:val="00A97E27"/>
    <w:rsid w:val="00AA10D3"/>
    <w:rsid w:val="00AA1E5B"/>
    <w:rsid w:val="00AB2364"/>
    <w:rsid w:val="00AC576F"/>
    <w:rsid w:val="00AC77A1"/>
    <w:rsid w:val="00AD1B9D"/>
    <w:rsid w:val="00AE1DE6"/>
    <w:rsid w:val="00AE4F55"/>
    <w:rsid w:val="00AF20B7"/>
    <w:rsid w:val="00AF7EE4"/>
    <w:rsid w:val="00B03488"/>
    <w:rsid w:val="00B05D50"/>
    <w:rsid w:val="00B10937"/>
    <w:rsid w:val="00B11A67"/>
    <w:rsid w:val="00B13AF1"/>
    <w:rsid w:val="00B16281"/>
    <w:rsid w:val="00B177CC"/>
    <w:rsid w:val="00B20213"/>
    <w:rsid w:val="00B215BB"/>
    <w:rsid w:val="00B22A03"/>
    <w:rsid w:val="00B27F82"/>
    <w:rsid w:val="00B326FF"/>
    <w:rsid w:val="00B34946"/>
    <w:rsid w:val="00B3619C"/>
    <w:rsid w:val="00B36394"/>
    <w:rsid w:val="00B41822"/>
    <w:rsid w:val="00B43413"/>
    <w:rsid w:val="00B43DF8"/>
    <w:rsid w:val="00B54259"/>
    <w:rsid w:val="00B54273"/>
    <w:rsid w:val="00B54291"/>
    <w:rsid w:val="00B54802"/>
    <w:rsid w:val="00B55481"/>
    <w:rsid w:val="00B61EDF"/>
    <w:rsid w:val="00B63917"/>
    <w:rsid w:val="00B70961"/>
    <w:rsid w:val="00B71F58"/>
    <w:rsid w:val="00B72EA8"/>
    <w:rsid w:val="00B731D7"/>
    <w:rsid w:val="00B74347"/>
    <w:rsid w:val="00B9077F"/>
    <w:rsid w:val="00B91BEB"/>
    <w:rsid w:val="00B938D4"/>
    <w:rsid w:val="00BA28A5"/>
    <w:rsid w:val="00BA3C04"/>
    <w:rsid w:val="00BA40E6"/>
    <w:rsid w:val="00BB0312"/>
    <w:rsid w:val="00BB3A9E"/>
    <w:rsid w:val="00BC20E8"/>
    <w:rsid w:val="00BC2430"/>
    <w:rsid w:val="00BC2BBC"/>
    <w:rsid w:val="00BC5369"/>
    <w:rsid w:val="00BD3BED"/>
    <w:rsid w:val="00BD4E5D"/>
    <w:rsid w:val="00BD593F"/>
    <w:rsid w:val="00BE1FF7"/>
    <w:rsid w:val="00BE3366"/>
    <w:rsid w:val="00BE5F27"/>
    <w:rsid w:val="00BF56E0"/>
    <w:rsid w:val="00C01DA9"/>
    <w:rsid w:val="00C20DA6"/>
    <w:rsid w:val="00C370CD"/>
    <w:rsid w:val="00C43F4F"/>
    <w:rsid w:val="00C46CA5"/>
    <w:rsid w:val="00C5039D"/>
    <w:rsid w:val="00C56476"/>
    <w:rsid w:val="00C569F7"/>
    <w:rsid w:val="00C607E2"/>
    <w:rsid w:val="00C60F2A"/>
    <w:rsid w:val="00C70FED"/>
    <w:rsid w:val="00C7414C"/>
    <w:rsid w:val="00C74C05"/>
    <w:rsid w:val="00C7515D"/>
    <w:rsid w:val="00C848BF"/>
    <w:rsid w:val="00C84AA8"/>
    <w:rsid w:val="00CA262A"/>
    <w:rsid w:val="00CA3EF7"/>
    <w:rsid w:val="00CA3F86"/>
    <w:rsid w:val="00CA7B66"/>
    <w:rsid w:val="00CB68C0"/>
    <w:rsid w:val="00CC1E36"/>
    <w:rsid w:val="00CC21C1"/>
    <w:rsid w:val="00CC48A6"/>
    <w:rsid w:val="00CC67AE"/>
    <w:rsid w:val="00CD4FCA"/>
    <w:rsid w:val="00CE14EE"/>
    <w:rsid w:val="00CE1DDC"/>
    <w:rsid w:val="00CE26F6"/>
    <w:rsid w:val="00CF06E3"/>
    <w:rsid w:val="00CF5C87"/>
    <w:rsid w:val="00CF791A"/>
    <w:rsid w:val="00D007A9"/>
    <w:rsid w:val="00D037E1"/>
    <w:rsid w:val="00D058B9"/>
    <w:rsid w:val="00D15831"/>
    <w:rsid w:val="00D21191"/>
    <w:rsid w:val="00D2329F"/>
    <w:rsid w:val="00D2494F"/>
    <w:rsid w:val="00D24E10"/>
    <w:rsid w:val="00D260E7"/>
    <w:rsid w:val="00D34564"/>
    <w:rsid w:val="00D40320"/>
    <w:rsid w:val="00D47A8C"/>
    <w:rsid w:val="00D56559"/>
    <w:rsid w:val="00D57D01"/>
    <w:rsid w:val="00D65EA1"/>
    <w:rsid w:val="00D66025"/>
    <w:rsid w:val="00D67310"/>
    <w:rsid w:val="00D76E50"/>
    <w:rsid w:val="00D81657"/>
    <w:rsid w:val="00D817E4"/>
    <w:rsid w:val="00D840FF"/>
    <w:rsid w:val="00D84901"/>
    <w:rsid w:val="00D8565B"/>
    <w:rsid w:val="00D91AA1"/>
    <w:rsid w:val="00D93E83"/>
    <w:rsid w:val="00D97B12"/>
    <w:rsid w:val="00DA3342"/>
    <w:rsid w:val="00DA3B5A"/>
    <w:rsid w:val="00DA4E06"/>
    <w:rsid w:val="00DA573A"/>
    <w:rsid w:val="00DA6933"/>
    <w:rsid w:val="00DB0F72"/>
    <w:rsid w:val="00DB6A02"/>
    <w:rsid w:val="00DC3B1C"/>
    <w:rsid w:val="00DC5212"/>
    <w:rsid w:val="00DC73A3"/>
    <w:rsid w:val="00DC7B1A"/>
    <w:rsid w:val="00DD2B48"/>
    <w:rsid w:val="00DE078F"/>
    <w:rsid w:val="00DE3AEA"/>
    <w:rsid w:val="00DE565A"/>
    <w:rsid w:val="00DE66DF"/>
    <w:rsid w:val="00DF12CC"/>
    <w:rsid w:val="00DF441E"/>
    <w:rsid w:val="00DF4C8B"/>
    <w:rsid w:val="00E031FC"/>
    <w:rsid w:val="00E0365F"/>
    <w:rsid w:val="00E13AE9"/>
    <w:rsid w:val="00E14BD5"/>
    <w:rsid w:val="00E14E28"/>
    <w:rsid w:val="00E20DAB"/>
    <w:rsid w:val="00E267FA"/>
    <w:rsid w:val="00E31712"/>
    <w:rsid w:val="00E31F77"/>
    <w:rsid w:val="00E46FA1"/>
    <w:rsid w:val="00E575B2"/>
    <w:rsid w:val="00E57716"/>
    <w:rsid w:val="00E5789B"/>
    <w:rsid w:val="00E64285"/>
    <w:rsid w:val="00E655DF"/>
    <w:rsid w:val="00E65E40"/>
    <w:rsid w:val="00E72491"/>
    <w:rsid w:val="00E76A21"/>
    <w:rsid w:val="00E83F84"/>
    <w:rsid w:val="00E877E1"/>
    <w:rsid w:val="00E968F1"/>
    <w:rsid w:val="00EA1674"/>
    <w:rsid w:val="00EA302A"/>
    <w:rsid w:val="00EA60AA"/>
    <w:rsid w:val="00EA7B22"/>
    <w:rsid w:val="00EB45CF"/>
    <w:rsid w:val="00EB4CF0"/>
    <w:rsid w:val="00EB5857"/>
    <w:rsid w:val="00EB6616"/>
    <w:rsid w:val="00EB77A5"/>
    <w:rsid w:val="00EB7F62"/>
    <w:rsid w:val="00EC375C"/>
    <w:rsid w:val="00EC3A8D"/>
    <w:rsid w:val="00ED7B0E"/>
    <w:rsid w:val="00EE48C5"/>
    <w:rsid w:val="00EE5214"/>
    <w:rsid w:val="00EF05A4"/>
    <w:rsid w:val="00EF3C2F"/>
    <w:rsid w:val="00EF48A8"/>
    <w:rsid w:val="00EF5955"/>
    <w:rsid w:val="00EF7774"/>
    <w:rsid w:val="00F129E2"/>
    <w:rsid w:val="00F13DB2"/>
    <w:rsid w:val="00F2280A"/>
    <w:rsid w:val="00F22BB0"/>
    <w:rsid w:val="00F23223"/>
    <w:rsid w:val="00F27349"/>
    <w:rsid w:val="00F33172"/>
    <w:rsid w:val="00F3559B"/>
    <w:rsid w:val="00F36F1F"/>
    <w:rsid w:val="00F44765"/>
    <w:rsid w:val="00F44BC7"/>
    <w:rsid w:val="00F452EE"/>
    <w:rsid w:val="00F47DB8"/>
    <w:rsid w:val="00F51634"/>
    <w:rsid w:val="00F516E8"/>
    <w:rsid w:val="00F51BF8"/>
    <w:rsid w:val="00F52A57"/>
    <w:rsid w:val="00F55E5E"/>
    <w:rsid w:val="00F565C5"/>
    <w:rsid w:val="00F63044"/>
    <w:rsid w:val="00F63C60"/>
    <w:rsid w:val="00F6578A"/>
    <w:rsid w:val="00F66918"/>
    <w:rsid w:val="00F66ACA"/>
    <w:rsid w:val="00F67777"/>
    <w:rsid w:val="00F7189B"/>
    <w:rsid w:val="00F75FCC"/>
    <w:rsid w:val="00F77026"/>
    <w:rsid w:val="00F774F3"/>
    <w:rsid w:val="00F81563"/>
    <w:rsid w:val="00F83600"/>
    <w:rsid w:val="00F83C1C"/>
    <w:rsid w:val="00FA0FAB"/>
    <w:rsid w:val="00FA20EB"/>
    <w:rsid w:val="00FB1F24"/>
    <w:rsid w:val="00FB6663"/>
    <w:rsid w:val="00FC180E"/>
    <w:rsid w:val="00FC1AC2"/>
    <w:rsid w:val="00FC51F5"/>
    <w:rsid w:val="00FC58E8"/>
    <w:rsid w:val="00FF1E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F24"/>
  </w:style>
  <w:style w:type="paragraph" w:styleId="1">
    <w:name w:val="heading 1"/>
    <w:basedOn w:val="a"/>
    <w:next w:val="a"/>
    <w:link w:val="10"/>
    <w:uiPriority w:val="9"/>
    <w:qFormat/>
    <w:rsid w:val="003906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7410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footnote text"/>
    <w:basedOn w:val="a"/>
    <w:link w:val="a6"/>
    <w:semiHidden/>
    <w:rsid w:val="001741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semiHidden/>
    <w:rsid w:val="0017410F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semiHidden/>
    <w:rsid w:val="0017410F"/>
    <w:rPr>
      <w:vertAlign w:val="superscript"/>
    </w:rPr>
  </w:style>
  <w:style w:type="table" w:styleId="a8">
    <w:name w:val="Table Grid"/>
    <w:basedOn w:val="a1"/>
    <w:uiPriority w:val="59"/>
    <w:rsid w:val="0017410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nhideWhenUsed/>
    <w:rsid w:val="0017410F"/>
    <w:rPr>
      <w:color w:val="0000FF"/>
      <w:u w:val="single"/>
    </w:rPr>
  </w:style>
  <w:style w:type="table" w:customStyle="1" w:styleId="11">
    <w:name w:val="Сетка таблицы1"/>
    <w:basedOn w:val="a1"/>
    <w:next w:val="a8"/>
    <w:uiPriority w:val="59"/>
    <w:rsid w:val="0017410F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8"/>
    <w:uiPriority w:val="59"/>
    <w:rsid w:val="0017410F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17410F"/>
    <w:pPr>
      <w:spacing w:after="0" w:line="240" w:lineRule="auto"/>
    </w:pPr>
    <w:rPr>
      <w:rFonts w:ascii="Tahoma" w:eastAsia="Calibri" w:hAnsi="Tahoma" w:cs="Times New Roman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17410F"/>
    <w:rPr>
      <w:rFonts w:ascii="Tahoma" w:eastAsia="Calibri" w:hAnsi="Tahoma" w:cs="Times New Roman"/>
      <w:sz w:val="16"/>
      <w:szCs w:val="16"/>
      <w:lang w:eastAsia="en-US"/>
    </w:rPr>
  </w:style>
  <w:style w:type="paragraph" w:styleId="ac">
    <w:name w:val="Normal (Web)"/>
    <w:basedOn w:val="a"/>
    <w:uiPriority w:val="99"/>
    <w:unhideWhenUsed/>
    <w:qFormat/>
    <w:rsid w:val="00174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17410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d">
    <w:name w:val="List Paragraph"/>
    <w:basedOn w:val="a"/>
    <w:qFormat/>
    <w:rsid w:val="0017410F"/>
    <w:pPr>
      <w:ind w:left="708"/>
    </w:pPr>
    <w:rPr>
      <w:rFonts w:ascii="Calibri" w:eastAsia="Calibri" w:hAnsi="Calibri" w:cs="Times New Roman"/>
      <w:lang w:eastAsia="en-US"/>
    </w:rPr>
  </w:style>
  <w:style w:type="character" w:styleId="ae">
    <w:name w:val="FollowedHyperlink"/>
    <w:uiPriority w:val="99"/>
    <w:semiHidden/>
    <w:unhideWhenUsed/>
    <w:rsid w:val="0017410F"/>
    <w:rPr>
      <w:color w:val="800080"/>
      <w:u w:val="single"/>
    </w:rPr>
  </w:style>
  <w:style w:type="paragraph" w:styleId="af">
    <w:name w:val="Body Text Indent"/>
    <w:basedOn w:val="a"/>
    <w:link w:val="af0"/>
    <w:rsid w:val="0017410F"/>
    <w:pPr>
      <w:widowControl w:val="0"/>
      <w:suppressAutoHyphens/>
      <w:spacing w:after="0" w:line="240" w:lineRule="auto"/>
      <w:ind w:firstLine="720"/>
      <w:jc w:val="both"/>
    </w:pPr>
    <w:rPr>
      <w:rFonts w:ascii="Arial" w:eastAsia="Times New Roman" w:hAnsi="Arial" w:cs="Times New Roman"/>
      <w:sz w:val="28"/>
      <w:szCs w:val="20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17410F"/>
    <w:rPr>
      <w:rFonts w:ascii="Arial" w:eastAsia="Times New Roman" w:hAnsi="Arial" w:cs="Times New Roman"/>
      <w:sz w:val="28"/>
      <w:szCs w:val="20"/>
      <w:lang w:eastAsia="ar-SA"/>
    </w:rPr>
  </w:style>
  <w:style w:type="paragraph" w:customStyle="1" w:styleId="21">
    <w:name w:val="Основной текст с отступом 21"/>
    <w:basedOn w:val="a"/>
    <w:rsid w:val="0017410F"/>
    <w:pPr>
      <w:suppressAutoHyphens/>
      <w:spacing w:after="0"/>
      <w:ind w:firstLine="708"/>
      <w:jc w:val="both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af1">
    <w:name w:val="Body Text"/>
    <w:basedOn w:val="a"/>
    <w:link w:val="af2"/>
    <w:uiPriority w:val="99"/>
    <w:unhideWhenUsed/>
    <w:rsid w:val="0017410F"/>
    <w:pPr>
      <w:spacing w:after="120"/>
    </w:pPr>
    <w:rPr>
      <w:rFonts w:ascii="Calibri" w:eastAsia="Calibri" w:hAnsi="Calibri" w:cs="Times New Roman"/>
      <w:lang w:eastAsia="en-US"/>
    </w:rPr>
  </w:style>
  <w:style w:type="character" w:customStyle="1" w:styleId="af2">
    <w:name w:val="Основной текст Знак"/>
    <w:basedOn w:val="a0"/>
    <w:link w:val="af1"/>
    <w:uiPriority w:val="99"/>
    <w:rsid w:val="0017410F"/>
    <w:rPr>
      <w:rFonts w:ascii="Calibri" w:eastAsia="Calibri" w:hAnsi="Calibri" w:cs="Times New Roman"/>
      <w:lang w:eastAsia="en-US"/>
    </w:rPr>
  </w:style>
  <w:style w:type="paragraph" w:styleId="af3">
    <w:name w:val="Title"/>
    <w:basedOn w:val="a"/>
    <w:next w:val="a"/>
    <w:link w:val="af4"/>
    <w:uiPriority w:val="10"/>
    <w:qFormat/>
    <w:rsid w:val="0017410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f4">
    <w:name w:val="Название Знак"/>
    <w:basedOn w:val="a0"/>
    <w:link w:val="af3"/>
    <w:uiPriority w:val="10"/>
    <w:rsid w:val="0017410F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76D43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3906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3">
    <w:name w:val="Сетка таблицы3"/>
    <w:basedOn w:val="a1"/>
    <w:next w:val="a8"/>
    <w:uiPriority w:val="59"/>
    <w:rsid w:val="00390689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header"/>
    <w:basedOn w:val="a"/>
    <w:link w:val="af6"/>
    <w:uiPriority w:val="99"/>
    <w:unhideWhenUsed/>
    <w:rsid w:val="004827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482732"/>
  </w:style>
  <w:style w:type="paragraph" w:styleId="af7">
    <w:name w:val="footer"/>
    <w:basedOn w:val="a"/>
    <w:link w:val="af8"/>
    <w:uiPriority w:val="99"/>
    <w:unhideWhenUsed/>
    <w:rsid w:val="004827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482732"/>
  </w:style>
  <w:style w:type="paragraph" w:customStyle="1" w:styleId="c11">
    <w:name w:val="c11"/>
    <w:basedOn w:val="a"/>
    <w:rsid w:val="00D6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65EA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c7">
    <w:name w:val="c7"/>
    <w:rsid w:val="002A6842"/>
  </w:style>
  <w:style w:type="paragraph" w:customStyle="1" w:styleId="c48">
    <w:name w:val="c48"/>
    <w:basedOn w:val="a"/>
    <w:rsid w:val="002A6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9">
    <w:name w:val="Emphasis"/>
    <w:basedOn w:val="a0"/>
    <w:qFormat/>
    <w:rsid w:val="00CF06E3"/>
    <w:rPr>
      <w:i/>
      <w:iCs/>
    </w:rPr>
  </w:style>
  <w:style w:type="character" w:customStyle="1" w:styleId="c35">
    <w:name w:val="c35"/>
    <w:basedOn w:val="a0"/>
    <w:qFormat/>
    <w:rsid w:val="00CF06E3"/>
  </w:style>
  <w:style w:type="character" w:customStyle="1" w:styleId="c2">
    <w:name w:val="c2"/>
    <w:basedOn w:val="a0"/>
    <w:qFormat/>
    <w:rsid w:val="00CF06E3"/>
  </w:style>
  <w:style w:type="character" w:customStyle="1" w:styleId="a4">
    <w:name w:val="Без интервала Знак"/>
    <w:basedOn w:val="a0"/>
    <w:link w:val="a3"/>
    <w:uiPriority w:val="1"/>
    <w:rsid w:val="00B938D4"/>
    <w:rPr>
      <w:rFonts w:ascii="Calibri" w:eastAsia="Calibri" w:hAnsi="Calibri" w:cs="Times New Roman"/>
      <w:lang w:eastAsia="en-US"/>
    </w:rPr>
  </w:style>
  <w:style w:type="character" w:customStyle="1" w:styleId="c3">
    <w:name w:val="c3"/>
    <w:basedOn w:val="a0"/>
    <w:rsid w:val="00366265"/>
  </w:style>
  <w:style w:type="character" w:customStyle="1" w:styleId="c6">
    <w:name w:val="c6"/>
    <w:basedOn w:val="a0"/>
    <w:qFormat/>
    <w:rsid w:val="00DB0F72"/>
  </w:style>
  <w:style w:type="paragraph" w:customStyle="1" w:styleId="c1">
    <w:name w:val="c1"/>
    <w:basedOn w:val="a"/>
    <w:rsid w:val="00DB0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1">
    <w:name w:val="c51"/>
    <w:basedOn w:val="a"/>
    <w:rsid w:val="007E39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4">
    <w:name w:val="Сетка таблицы4"/>
    <w:basedOn w:val="a1"/>
    <w:next w:val="a8"/>
    <w:uiPriority w:val="39"/>
    <w:rsid w:val="007E2BB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906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7410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footnote text"/>
    <w:basedOn w:val="a"/>
    <w:link w:val="a6"/>
    <w:semiHidden/>
    <w:rsid w:val="001741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semiHidden/>
    <w:rsid w:val="0017410F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semiHidden/>
    <w:rsid w:val="0017410F"/>
    <w:rPr>
      <w:vertAlign w:val="superscript"/>
    </w:rPr>
  </w:style>
  <w:style w:type="table" w:styleId="a8">
    <w:name w:val="Table Grid"/>
    <w:basedOn w:val="a1"/>
    <w:uiPriority w:val="59"/>
    <w:rsid w:val="0017410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unhideWhenUsed/>
    <w:rsid w:val="0017410F"/>
    <w:rPr>
      <w:color w:val="0000FF"/>
      <w:u w:val="single"/>
    </w:rPr>
  </w:style>
  <w:style w:type="table" w:customStyle="1" w:styleId="11">
    <w:name w:val="Сетка таблицы1"/>
    <w:basedOn w:val="a1"/>
    <w:next w:val="a8"/>
    <w:uiPriority w:val="59"/>
    <w:rsid w:val="0017410F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8"/>
    <w:uiPriority w:val="59"/>
    <w:rsid w:val="0017410F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17410F"/>
    <w:pPr>
      <w:spacing w:after="0" w:line="240" w:lineRule="auto"/>
    </w:pPr>
    <w:rPr>
      <w:rFonts w:ascii="Tahoma" w:eastAsia="Calibri" w:hAnsi="Tahoma" w:cs="Times New Roman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17410F"/>
    <w:rPr>
      <w:rFonts w:ascii="Tahoma" w:eastAsia="Calibri" w:hAnsi="Tahoma" w:cs="Times New Roman"/>
      <w:sz w:val="16"/>
      <w:szCs w:val="16"/>
      <w:lang w:eastAsia="en-US"/>
    </w:rPr>
  </w:style>
  <w:style w:type="paragraph" w:styleId="ac">
    <w:name w:val="Normal (Web)"/>
    <w:basedOn w:val="a"/>
    <w:uiPriority w:val="99"/>
    <w:unhideWhenUsed/>
    <w:rsid w:val="00174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17410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d">
    <w:name w:val="List Paragraph"/>
    <w:basedOn w:val="a"/>
    <w:uiPriority w:val="34"/>
    <w:qFormat/>
    <w:rsid w:val="0017410F"/>
    <w:pPr>
      <w:ind w:left="708"/>
    </w:pPr>
    <w:rPr>
      <w:rFonts w:ascii="Calibri" w:eastAsia="Calibri" w:hAnsi="Calibri" w:cs="Times New Roman"/>
      <w:lang w:eastAsia="en-US"/>
    </w:rPr>
  </w:style>
  <w:style w:type="character" w:styleId="ae">
    <w:name w:val="FollowedHyperlink"/>
    <w:uiPriority w:val="99"/>
    <w:semiHidden/>
    <w:unhideWhenUsed/>
    <w:rsid w:val="0017410F"/>
    <w:rPr>
      <w:color w:val="800080"/>
      <w:u w:val="single"/>
    </w:rPr>
  </w:style>
  <w:style w:type="paragraph" w:styleId="af">
    <w:name w:val="Body Text Indent"/>
    <w:basedOn w:val="a"/>
    <w:link w:val="af0"/>
    <w:rsid w:val="0017410F"/>
    <w:pPr>
      <w:widowControl w:val="0"/>
      <w:suppressAutoHyphens/>
      <w:spacing w:after="0" w:line="240" w:lineRule="auto"/>
      <w:ind w:firstLine="720"/>
      <w:jc w:val="both"/>
    </w:pPr>
    <w:rPr>
      <w:rFonts w:ascii="Arial" w:eastAsia="Times New Roman" w:hAnsi="Arial" w:cs="Times New Roman"/>
      <w:sz w:val="28"/>
      <w:szCs w:val="20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17410F"/>
    <w:rPr>
      <w:rFonts w:ascii="Arial" w:eastAsia="Times New Roman" w:hAnsi="Arial" w:cs="Times New Roman"/>
      <w:sz w:val="28"/>
      <w:szCs w:val="20"/>
      <w:lang w:eastAsia="ar-SA"/>
    </w:rPr>
  </w:style>
  <w:style w:type="paragraph" w:customStyle="1" w:styleId="21">
    <w:name w:val="Основной текст с отступом 21"/>
    <w:basedOn w:val="a"/>
    <w:rsid w:val="0017410F"/>
    <w:pPr>
      <w:suppressAutoHyphens/>
      <w:spacing w:after="0"/>
      <w:ind w:firstLine="708"/>
      <w:jc w:val="both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af1">
    <w:name w:val="Body Text"/>
    <w:basedOn w:val="a"/>
    <w:link w:val="af2"/>
    <w:uiPriority w:val="99"/>
    <w:unhideWhenUsed/>
    <w:rsid w:val="0017410F"/>
    <w:pPr>
      <w:spacing w:after="120"/>
    </w:pPr>
    <w:rPr>
      <w:rFonts w:ascii="Calibri" w:eastAsia="Calibri" w:hAnsi="Calibri" w:cs="Times New Roman"/>
      <w:lang w:eastAsia="en-US"/>
    </w:rPr>
  </w:style>
  <w:style w:type="character" w:customStyle="1" w:styleId="af2">
    <w:name w:val="Основной текст Знак"/>
    <w:basedOn w:val="a0"/>
    <w:link w:val="af1"/>
    <w:uiPriority w:val="99"/>
    <w:rsid w:val="0017410F"/>
    <w:rPr>
      <w:rFonts w:ascii="Calibri" w:eastAsia="Calibri" w:hAnsi="Calibri" w:cs="Times New Roman"/>
      <w:lang w:eastAsia="en-US"/>
    </w:rPr>
  </w:style>
  <w:style w:type="paragraph" w:styleId="af3">
    <w:name w:val="Title"/>
    <w:basedOn w:val="a"/>
    <w:next w:val="a"/>
    <w:link w:val="af4"/>
    <w:uiPriority w:val="10"/>
    <w:qFormat/>
    <w:rsid w:val="0017410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f4">
    <w:name w:val="Название Знак"/>
    <w:basedOn w:val="a0"/>
    <w:link w:val="af3"/>
    <w:uiPriority w:val="10"/>
    <w:rsid w:val="0017410F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76D43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3906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3">
    <w:name w:val="Сетка таблицы3"/>
    <w:basedOn w:val="a1"/>
    <w:next w:val="a8"/>
    <w:uiPriority w:val="59"/>
    <w:rsid w:val="00390689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header"/>
    <w:basedOn w:val="a"/>
    <w:link w:val="af6"/>
    <w:uiPriority w:val="99"/>
    <w:unhideWhenUsed/>
    <w:rsid w:val="004827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482732"/>
  </w:style>
  <w:style w:type="paragraph" w:styleId="af7">
    <w:name w:val="footer"/>
    <w:basedOn w:val="a"/>
    <w:link w:val="af8"/>
    <w:uiPriority w:val="99"/>
    <w:unhideWhenUsed/>
    <w:rsid w:val="004827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4827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5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8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yperlink" Target="http://nacrestike.ru/publ/interesnoe/fetr_dlja_rukodelija/10-1-0-1110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kukiruki.ru/blog/materialy/chto-takoe-fetr/" TargetMode="External"/><Relationship Id="rId17" Type="http://schemas.openxmlformats.org/officeDocument/2006/relationships/hyperlink" Target="http://festival.1september.ru/articles/214267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iaim.ru/strategii-uspexa-7-strategij-uspexa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rpozitiva.ru/articles/1923-podelki-iz-fetra-svoimi-rukami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1urok.ru/categories/23/articles/14876" TargetMode="External"/><Relationship Id="rId10" Type="http://schemas.openxmlformats.org/officeDocument/2006/relationships/hyperlink" Target="http://sdelajrukami.ru/podelki-iz-fetra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studiobesedka.ru/podelki-iz-fetra-master-klass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7EB2EF-331F-447C-BB9E-6F300F924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3893</Words>
  <Characters>22196</Characters>
  <Application>Microsoft Office Word</Application>
  <DocSecurity>0</DocSecurity>
  <Lines>184</Lines>
  <Paragraphs>52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Объем и срок освоения программы «Волшебный фетр» - 1 год.</vt:lpstr>
      <vt:lpstr>Интернет-ресурсы:</vt:lpstr>
    </vt:vector>
  </TitlesOfParts>
  <Company>Reanimator Extreme Edition</Company>
  <LinksUpToDate>false</LinksUpToDate>
  <CharactersWithSpaces>26037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Certified Windows</dc:creator>
  <cp:lastModifiedBy>Admin1</cp:lastModifiedBy>
  <cp:revision>2</cp:revision>
  <cp:lastPrinted>2025-09-09T08:20:00Z</cp:lastPrinted>
  <dcterms:created xsi:type="dcterms:W3CDTF">2026-02-09T07:53:00Z</dcterms:created>
  <dcterms:modified xsi:type="dcterms:W3CDTF">2026-02-09T07:53:00Z</dcterms:modified>
</cp:coreProperties>
</file>